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85B1F" w:rsidRDefault="00C85B1F">
      <w:pPr>
        <w:jc w:val="center"/>
        <w:rPr>
          <w:b/>
          <w:i/>
          <w:iCs/>
          <w:sz w:val="28"/>
          <w:szCs w:val="28"/>
        </w:rPr>
      </w:pPr>
      <w:r>
        <w:rPr>
          <w:b/>
          <w:i/>
          <w:iCs/>
          <w:sz w:val="28"/>
          <w:szCs w:val="28"/>
        </w:rPr>
        <w:t xml:space="preserve">Dom Pomocy Społecznej </w:t>
      </w:r>
      <w:r w:rsidR="00400168">
        <w:rPr>
          <w:b/>
          <w:i/>
          <w:iCs/>
          <w:sz w:val="28"/>
          <w:szCs w:val="28"/>
        </w:rPr>
        <w:t xml:space="preserve">im. </w:t>
      </w:r>
      <w:proofErr w:type="spellStart"/>
      <w:r w:rsidR="00400168">
        <w:rPr>
          <w:b/>
          <w:i/>
          <w:iCs/>
          <w:sz w:val="28"/>
          <w:szCs w:val="28"/>
        </w:rPr>
        <w:t>dr</w:t>
      </w:r>
      <w:proofErr w:type="spellEnd"/>
      <w:r w:rsidR="00400168">
        <w:rPr>
          <w:b/>
          <w:i/>
          <w:iCs/>
          <w:sz w:val="28"/>
          <w:szCs w:val="28"/>
        </w:rPr>
        <w:t xml:space="preserve">. Józefa Marcelego </w:t>
      </w:r>
      <w:proofErr w:type="spellStart"/>
      <w:r w:rsidR="00400168">
        <w:rPr>
          <w:b/>
          <w:i/>
          <w:iCs/>
          <w:sz w:val="28"/>
          <w:szCs w:val="28"/>
        </w:rPr>
        <w:t>Kopicza</w:t>
      </w:r>
      <w:proofErr w:type="spellEnd"/>
      <w:r w:rsidR="00400168">
        <w:rPr>
          <w:b/>
          <w:i/>
          <w:iCs/>
          <w:sz w:val="28"/>
          <w:szCs w:val="28"/>
        </w:rPr>
        <w:t xml:space="preserve"> </w:t>
      </w:r>
      <w:r>
        <w:rPr>
          <w:b/>
          <w:i/>
          <w:iCs/>
          <w:sz w:val="28"/>
          <w:szCs w:val="28"/>
        </w:rPr>
        <w:t>w Szpęgawsku</w:t>
      </w:r>
    </w:p>
    <w:p w:rsidR="00403C64" w:rsidRDefault="00400168">
      <w:pPr>
        <w:jc w:val="center"/>
        <w:rPr>
          <w:b/>
          <w:i/>
          <w:iCs/>
          <w:sz w:val="28"/>
          <w:szCs w:val="28"/>
        </w:rPr>
      </w:pPr>
      <w:r>
        <w:rPr>
          <w:b/>
          <w:i/>
          <w:iCs/>
          <w:sz w:val="28"/>
          <w:szCs w:val="28"/>
        </w:rPr>
        <w:t xml:space="preserve">ul. Kasztanowa 23, </w:t>
      </w:r>
      <w:r w:rsidR="00403C64">
        <w:rPr>
          <w:b/>
          <w:i/>
          <w:iCs/>
          <w:sz w:val="28"/>
          <w:szCs w:val="28"/>
        </w:rPr>
        <w:t>83-</w:t>
      </w:r>
      <w:r w:rsidR="00A2170A">
        <w:rPr>
          <w:b/>
          <w:i/>
          <w:iCs/>
          <w:sz w:val="28"/>
          <w:szCs w:val="28"/>
        </w:rPr>
        <w:t>200</w:t>
      </w:r>
      <w:r w:rsidR="00171B3F">
        <w:rPr>
          <w:b/>
          <w:i/>
          <w:iCs/>
          <w:sz w:val="28"/>
          <w:szCs w:val="28"/>
        </w:rPr>
        <w:t xml:space="preserve"> </w:t>
      </w:r>
      <w:r w:rsidR="00A2170A">
        <w:rPr>
          <w:b/>
          <w:i/>
          <w:iCs/>
          <w:sz w:val="28"/>
          <w:szCs w:val="28"/>
        </w:rPr>
        <w:t>S</w:t>
      </w:r>
      <w:r>
        <w:rPr>
          <w:b/>
          <w:i/>
          <w:iCs/>
          <w:sz w:val="28"/>
          <w:szCs w:val="28"/>
        </w:rPr>
        <w:t>tarogard Gdański</w:t>
      </w:r>
    </w:p>
    <w:p w:rsidR="00403C64" w:rsidRDefault="00846B9E">
      <w:pPr>
        <w:jc w:val="center"/>
        <w:rPr>
          <w:iCs/>
          <w:shd w:val="clear" w:color="auto" w:fill="FFFF00"/>
        </w:rPr>
      </w:pPr>
      <w:r w:rsidRPr="00846B9E">
        <w:rPr>
          <w:noProof/>
          <w:lang w:eastAsia="pl-PL"/>
        </w:rPr>
        <w:pict>
          <v:line id="_x0000_s1026" style="position:absolute;left:0;text-align:left;z-index:251657216" from="-34.25pt,9pt" to="478.75pt,9pt" strokeweight="1.59mm">
            <v:stroke joinstyle="miter"/>
          </v:line>
        </w:pict>
      </w:r>
    </w:p>
    <w:p w:rsidR="00403C64" w:rsidRDefault="008523CC">
      <w:pPr>
        <w:pStyle w:val="Tytu"/>
        <w:widowControl w:val="0"/>
        <w:jc w:val="both"/>
        <w:rPr>
          <w:rFonts w:ascii="Times New Roman" w:hAnsi="Times New Roman"/>
          <w:sz w:val="24"/>
        </w:rPr>
      </w:pPr>
      <w:r>
        <w:rPr>
          <w:rFonts w:ascii="Times New Roman" w:hAnsi="Times New Roman"/>
          <w:sz w:val="24"/>
        </w:rPr>
        <w:t>z</w:t>
      </w:r>
      <w:r w:rsidR="00403C64">
        <w:rPr>
          <w:rFonts w:ascii="Times New Roman" w:hAnsi="Times New Roman"/>
          <w:sz w:val="24"/>
        </w:rPr>
        <w:t xml:space="preserve">nak postępowania: </w:t>
      </w:r>
      <w:r w:rsidR="007544E8">
        <w:rPr>
          <w:rFonts w:ascii="Times New Roman" w:hAnsi="Times New Roman"/>
          <w:sz w:val="24"/>
        </w:rPr>
        <w:t>GA.273.</w:t>
      </w:r>
      <w:r w:rsidR="00F03CEC">
        <w:rPr>
          <w:rFonts w:ascii="Times New Roman" w:hAnsi="Times New Roman"/>
          <w:sz w:val="24"/>
        </w:rPr>
        <w:t>4</w:t>
      </w:r>
      <w:r w:rsidR="007544E8">
        <w:rPr>
          <w:rFonts w:ascii="Times New Roman" w:hAnsi="Times New Roman"/>
          <w:sz w:val="24"/>
        </w:rPr>
        <w:t>.2019</w:t>
      </w:r>
    </w:p>
    <w:p w:rsidR="00403C64" w:rsidRDefault="00403C64">
      <w:pPr>
        <w:pStyle w:val="Tytu"/>
        <w:widowControl w:val="0"/>
        <w:jc w:val="both"/>
        <w:rPr>
          <w:rFonts w:ascii="Times New Roman" w:hAnsi="Times New Roman"/>
        </w:rPr>
      </w:pPr>
    </w:p>
    <w:p w:rsidR="00403C64" w:rsidRDefault="00403C64">
      <w:pPr>
        <w:pStyle w:val="Tekstpodstawowy"/>
        <w:rPr>
          <w:sz w:val="28"/>
        </w:rPr>
      </w:pPr>
    </w:p>
    <w:p w:rsidR="00403C64" w:rsidRDefault="00403C64" w:rsidP="008523CC">
      <w:pPr>
        <w:pStyle w:val="Tytu"/>
        <w:widowControl w:val="0"/>
        <w:shd w:val="clear" w:color="auto" w:fill="BFBFBF"/>
        <w:jc w:val="center"/>
        <w:rPr>
          <w:rFonts w:ascii="Times New Roman" w:hAnsi="Times New Roman"/>
          <w:b/>
          <w:sz w:val="36"/>
        </w:rPr>
      </w:pPr>
      <w:r>
        <w:rPr>
          <w:rFonts w:ascii="Times New Roman" w:hAnsi="Times New Roman"/>
          <w:b/>
          <w:sz w:val="36"/>
        </w:rPr>
        <w:t>SPECYFIKACJA ISTOTNYCH WARUNKÓW ZAMÓWIENIA</w:t>
      </w:r>
    </w:p>
    <w:p w:rsidR="00FA0CF3" w:rsidRDefault="00FA0CF3" w:rsidP="00FA0CF3">
      <w:pPr>
        <w:pStyle w:val="Tekstpodstawowy"/>
      </w:pPr>
    </w:p>
    <w:p w:rsidR="00FA0CF3" w:rsidRPr="00FA0CF3" w:rsidRDefault="00FA0CF3" w:rsidP="00FA0CF3">
      <w:pPr>
        <w:pStyle w:val="Tekstpodstawowy"/>
      </w:pPr>
    </w:p>
    <w:p w:rsidR="00FA0CF3" w:rsidRPr="00FA0CF3" w:rsidRDefault="00FA0CF3" w:rsidP="00FA0CF3">
      <w:pPr>
        <w:pStyle w:val="Podtytu"/>
        <w:widowControl w:val="0"/>
        <w:rPr>
          <w:szCs w:val="28"/>
        </w:rPr>
      </w:pPr>
      <w:r w:rsidRPr="00FA0CF3">
        <w:rPr>
          <w:szCs w:val="28"/>
        </w:rPr>
        <w:t>POSTĘPOWANIE PROWADZONE W TRYBIE</w:t>
      </w:r>
    </w:p>
    <w:p w:rsidR="00FA0CF3" w:rsidRPr="00FA0CF3" w:rsidRDefault="00FA0CF3" w:rsidP="00FA0CF3">
      <w:pPr>
        <w:pStyle w:val="Podtytu"/>
        <w:widowControl w:val="0"/>
        <w:rPr>
          <w:szCs w:val="28"/>
        </w:rPr>
      </w:pPr>
      <w:r w:rsidRPr="00FA0CF3">
        <w:rPr>
          <w:szCs w:val="28"/>
        </w:rPr>
        <w:t>PRZETARGU NIEOGRANICZONEGO</w:t>
      </w:r>
    </w:p>
    <w:p w:rsidR="00A2170A" w:rsidRPr="00FA0CF3" w:rsidRDefault="00FA0CF3" w:rsidP="00FA0CF3">
      <w:pPr>
        <w:autoSpaceDE w:val="0"/>
        <w:autoSpaceDN w:val="0"/>
        <w:adjustRightInd w:val="0"/>
        <w:jc w:val="center"/>
        <w:rPr>
          <w:b/>
          <w:bCs/>
          <w:sz w:val="28"/>
          <w:szCs w:val="28"/>
        </w:rPr>
      </w:pPr>
      <w:r w:rsidRPr="00FA0CF3">
        <w:rPr>
          <w:b/>
          <w:bCs/>
          <w:sz w:val="28"/>
          <w:szCs w:val="28"/>
        </w:rPr>
        <w:t>na</w:t>
      </w:r>
    </w:p>
    <w:p w:rsidR="00403C64" w:rsidRDefault="00403C64">
      <w:pPr>
        <w:pStyle w:val="Tytu"/>
        <w:widowControl w:val="0"/>
        <w:rPr>
          <w:rFonts w:ascii="Times New Roman" w:hAnsi="Times New Roman"/>
          <w:bCs/>
          <w:szCs w:val="28"/>
          <w:highlight w:val="yellow"/>
          <w:shd w:val="clear" w:color="auto" w:fill="FFFF00"/>
        </w:rPr>
      </w:pPr>
    </w:p>
    <w:p w:rsidR="00FA0CF3" w:rsidRDefault="00FA0CF3" w:rsidP="006427A2">
      <w:pPr>
        <w:pStyle w:val="Podtytu"/>
        <w:widowControl w:val="0"/>
        <w:spacing w:line="360" w:lineRule="auto"/>
        <w:rPr>
          <w:i/>
          <w:sz w:val="32"/>
          <w:szCs w:val="32"/>
        </w:rPr>
      </w:pPr>
      <w:r>
        <w:rPr>
          <w:i/>
          <w:sz w:val="32"/>
          <w:szCs w:val="32"/>
        </w:rPr>
        <w:t>„Sukcesywną dostawę artykułów spożywczych</w:t>
      </w:r>
    </w:p>
    <w:p w:rsidR="00766E59" w:rsidRPr="006427A2" w:rsidRDefault="00FA0CF3" w:rsidP="006427A2">
      <w:pPr>
        <w:pStyle w:val="Podtytu"/>
        <w:widowControl w:val="0"/>
        <w:spacing w:line="360" w:lineRule="auto"/>
        <w:rPr>
          <w:i/>
          <w:sz w:val="32"/>
          <w:szCs w:val="32"/>
        </w:rPr>
      </w:pPr>
      <w:r>
        <w:rPr>
          <w:i/>
          <w:sz w:val="32"/>
          <w:szCs w:val="32"/>
        </w:rPr>
        <w:t xml:space="preserve">na potrzeby Domu Pomocy Społecznej im. </w:t>
      </w:r>
      <w:proofErr w:type="spellStart"/>
      <w:r>
        <w:rPr>
          <w:i/>
          <w:sz w:val="32"/>
          <w:szCs w:val="32"/>
        </w:rPr>
        <w:t>dr</w:t>
      </w:r>
      <w:proofErr w:type="spellEnd"/>
      <w:r>
        <w:rPr>
          <w:i/>
          <w:sz w:val="32"/>
          <w:szCs w:val="32"/>
        </w:rPr>
        <w:t xml:space="preserve">. Józefa Marcelego </w:t>
      </w:r>
      <w:proofErr w:type="spellStart"/>
      <w:r>
        <w:rPr>
          <w:i/>
          <w:sz w:val="32"/>
          <w:szCs w:val="32"/>
        </w:rPr>
        <w:t>Kopicza</w:t>
      </w:r>
      <w:proofErr w:type="spellEnd"/>
      <w:r>
        <w:rPr>
          <w:i/>
          <w:sz w:val="32"/>
          <w:szCs w:val="32"/>
        </w:rPr>
        <w:t xml:space="preserve"> w Szpęgawsku”</w:t>
      </w:r>
      <w:r w:rsidR="00400168" w:rsidRPr="006427A2">
        <w:rPr>
          <w:i/>
          <w:sz w:val="32"/>
          <w:szCs w:val="32"/>
        </w:rPr>
        <w:t xml:space="preserve"> </w:t>
      </w:r>
    </w:p>
    <w:p w:rsidR="009C566E" w:rsidRPr="009C566E" w:rsidRDefault="009C566E" w:rsidP="009C566E">
      <w:pPr>
        <w:pStyle w:val="Tekstpodstawowy"/>
      </w:pPr>
    </w:p>
    <w:p w:rsidR="00192A40" w:rsidRDefault="00192A40" w:rsidP="00192A40">
      <w:pPr>
        <w:pStyle w:val="Tekstpodstawowy"/>
      </w:pPr>
    </w:p>
    <w:p w:rsidR="00192A40" w:rsidRPr="00192A40" w:rsidRDefault="00192A40" w:rsidP="00192A40">
      <w:pPr>
        <w:pStyle w:val="Tekstpodstawowy"/>
      </w:pPr>
    </w:p>
    <w:p w:rsidR="00403C64" w:rsidRDefault="00403C64">
      <w:pPr>
        <w:rPr>
          <w:sz w:val="28"/>
          <w:shd w:val="clear" w:color="auto" w:fill="FFFF00"/>
        </w:rPr>
      </w:pPr>
    </w:p>
    <w:p w:rsidR="00403C64" w:rsidRDefault="00403C64">
      <w:pPr>
        <w:rPr>
          <w:sz w:val="28"/>
        </w:rPr>
      </w:pPr>
    </w:p>
    <w:p w:rsidR="00403C64" w:rsidRDefault="00403C64">
      <w:pPr>
        <w:widowControl w:val="0"/>
        <w:jc w:val="both"/>
        <w:rPr>
          <w:sz w:val="22"/>
        </w:rPr>
      </w:pPr>
      <w:r>
        <w:rPr>
          <w:sz w:val="22"/>
        </w:rPr>
        <w:t xml:space="preserve"> </w:t>
      </w:r>
    </w:p>
    <w:p w:rsidR="00403C64" w:rsidRDefault="00403C64" w:rsidP="009C4CBB">
      <w:pPr>
        <w:rPr>
          <w:sz w:val="22"/>
          <w:vertAlign w:val="superscript"/>
        </w:rPr>
      </w:pPr>
      <w:r>
        <w:rPr>
          <w:sz w:val="22"/>
        </w:rPr>
        <w:t xml:space="preserve">     </w:t>
      </w:r>
    </w:p>
    <w:p w:rsidR="00403C64" w:rsidRDefault="00403C64" w:rsidP="00A2170A">
      <w:pPr>
        <w:widowControl w:val="0"/>
        <w:rPr>
          <w:sz w:val="22"/>
          <w:vertAlign w:val="superscript"/>
        </w:rPr>
      </w:pPr>
      <w:r>
        <w:rPr>
          <w:sz w:val="22"/>
        </w:rPr>
        <w:t xml:space="preserve">                                                                                        </w:t>
      </w:r>
    </w:p>
    <w:p w:rsidR="00403C64" w:rsidRDefault="00403C64">
      <w:pPr>
        <w:widowControl w:val="0"/>
        <w:jc w:val="both"/>
        <w:rPr>
          <w:sz w:val="22"/>
        </w:rPr>
      </w:pPr>
      <w:r>
        <w:rPr>
          <w:sz w:val="22"/>
        </w:rPr>
        <w:t xml:space="preserve">                                                                                   </w:t>
      </w:r>
    </w:p>
    <w:p w:rsidR="00403C64" w:rsidRDefault="00403C64">
      <w:pPr>
        <w:widowControl w:val="0"/>
        <w:rPr>
          <w:sz w:val="22"/>
        </w:rPr>
      </w:pPr>
    </w:p>
    <w:p w:rsidR="00403C64" w:rsidRDefault="00403C64">
      <w:pPr>
        <w:widowControl w:val="0"/>
        <w:rPr>
          <w:sz w:val="22"/>
        </w:rPr>
      </w:pPr>
    </w:p>
    <w:p w:rsidR="00403C64" w:rsidRDefault="00905E9A">
      <w:pPr>
        <w:widowControl w:val="0"/>
        <w:rPr>
          <w:sz w:val="22"/>
          <w:highlight w:val="yellow"/>
        </w:rPr>
      </w:pPr>
      <w:r>
        <w:rPr>
          <w:sz w:val="22"/>
        </w:rPr>
        <w:t>Szpęgawsk</w:t>
      </w:r>
      <w:r w:rsidR="00403C64">
        <w:rPr>
          <w:sz w:val="22"/>
        </w:rPr>
        <w:t>, dnia</w:t>
      </w:r>
      <w:r w:rsidR="00485E83">
        <w:rPr>
          <w:sz w:val="22"/>
        </w:rPr>
        <w:t xml:space="preserve"> </w:t>
      </w:r>
      <w:r w:rsidR="007544E8">
        <w:rPr>
          <w:sz w:val="22"/>
        </w:rPr>
        <w:t>10</w:t>
      </w:r>
      <w:r w:rsidR="006427A2">
        <w:rPr>
          <w:sz w:val="22"/>
        </w:rPr>
        <w:t>.</w:t>
      </w:r>
      <w:r w:rsidR="006D302F">
        <w:rPr>
          <w:sz w:val="22"/>
        </w:rPr>
        <w:t>0</w:t>
      </w:r>
      <w:r w:rsidR="006427A2">
        <w:rPr>
          <w:sz w:val="22"/>
        </w:rPr>
        <w:t>9</w:t>
      </w:r>
      <w:r w:rsidR="008523CC">
        <w:rPr>
          <w:sz w:val="22"/>
        </w:rPr>
        <w:t>.2</w:t>
      </w:r>
      <w:r w:rsidR="007544E8">
        <w:rPr>
          <w:sz w:val="22"/>
        </w:rPr>
        <w:t>019</w:t>
      </w:r>
      <w:r w:rsidR="00403C64">
        <w:rPr>
          <w:sz w:val="22"/>
        </w:rPr>
        <w:t xml:space="preserve"> r. zatwierdzam niniejszą specyfikację</w:t>
      </w:r>
    </w:p>
    <w:p w:rsidR="00403C64" w:rsidRDefault="00403C64">
      <w:pPr>
        <w:widowControl w:val="0"/>
        <w:ind w:left="3600" w:firstLine="708"/>
        <w:rPr>
          <w:bCs/>
        </w:rPr>
      </w:pPr>
    </w:p>
    <w:p w:rsidR="00403C64" w:rsidRDefault="00403C64">
      <w:pPr>
        <w:widowControl w:val="0"/>
        <w:ind w:left="3600" w:firstLine="708"/>
        <w:rPr>
          <w:bCs/>
        </w:rPr>
      </w:pPr>
      <w:r>
        <w:rPr>
          <w:bCs/>
        </w:rPr>
        <w:t xml:space="preserve">                       </w:t>
      </w:r>
    </w:p>
    <w:p w:rsidR="00403C64" w:rsidRDefault="00403C64">
      <w:pPr>
        <w:widowControl w:val="0"/>
        <w:ind w:left="5664"/>
        <w:rPr>
          <w:sz w:val="22"/>
        </w:rPr>
      </w:pPr>
      <w:r>
        <w:rPr>
          <w:sz w:val="22"/>
        </w:rPr>
        <w:t xml:space="preserve">      </w:t>
      </w:r>
    </w:p>
    <w:p w:rsidR="00403C64" w:rsidRDefault="00403C64">
      <w:pPr>
        <w:widowControl w:val="0"/>
        <w:ind w:left="3780"/>
        <w:rPr>
          <w:sz w:val="22"/>
        </w:rPr>
      </w:pPr>
      <w:r>
        <w:rPr>
          <w:sz w:val="22"/>
        </w:rPr>
        <w:t xml:space="preserve">      </w:t>
      </w:r>
      <w:r>
        <w:rPr>
          <w:sz w:val="22"/>
        </w:rPr>
        <w:tab/>
      </w:r>
      <w:r>
        <w:rPr>
          <w:sz w:val="22"/>
        </w:rPr>
        <w:tab/>
        <w:t xml:space="preserve"> ..................</w:t>
      </w:r>
      <w:r w:rsidR="00E8715C">
        <w:rPr>
          <w:sz w:val="22"/>
        </w:rPr>
        <w:t>..............................</w:t>
      </w:r>
    </w:p>
    <w:p w:rsidR="00B13B3C" w:rsidRDefault="00E8715C" w:rsidP="004067B5">
      <w:pPr>
        <w:widowControl w:val="0"/>
        <w:ind w:left="3780"/>
        <w:rPr>
          <w:vertAlign w:val="superscript"/>
        </w:rPr>
      </w:pPr>
      <w:r>
        <w:tab/>
      </w:r>
      <w:r>
        <w:tab/>
      </w:r>
      <w:r>
        <w:tab/>
        <w:t xml:space="preserve">  </w:t>
      </w:r>
      <w:r w:rsidR="00403C64">
        <w:t xml:space="preserve">  </w:t>
      </w:r>
      <w:r w:rsidR="00403C64">
        <w:rPr>
          <w:vertAlign w:val="superscript"/>
        </w:rPr>
        <w:t>(Zamawiający)</w:t>
      </w:r>
    </w:p>
    <w:p w:rsidR="00B13B3C" w:rsidRDefault="00B13B3C">
      <w:pPr>
        <w:widowControl w:val="0"/>
        <w:ind w:left="3780"/>
        <w:rPr>
          <w:vertAlign w:val="superscript"/>
        </w:rPr>
      </w:pPr>
    </w:p>
    <w:p w:rsidR="00B13B3C" w:rsidRDefault="00B13B3C" w:rsidP="00DD55BB">
      <w:pPr>
        <w:widowControl w:val="0"/>
        <w:rPr>
          <w:vertAlign w:val="superscript"/>
        </w:rPr>
      </w:pPr>
    </w:p>
    <w:p w:rsidR="00C27262" w:rsidRDefault="00C27262" w:rsidP="00DD55BB">
      <w:pPr>
        <w:widowControl w:val="0"/>
        <w:rPr>
          <w:vertAlign w:val="superscript"/>
        </w:rPr>
      </w:pPr>
    </w:p>
    <w:p w:rsidR="00B35541" w:rsidRDefault="00B35541" w:rsidP="00DD55BB">
      <w:pPr>
        <w:widowControl w:val="0"/>
        <w:rPr>
          <w:vertAlign w:val="superscript"/>
        </w:rPr>
      </w:pPr>
    </w:p>
    <w:p w:rsidR="00FF3014" w:rsidRDefault="00FF3014" w:rsidP="00DD55BB">
      <w:pPr>
        <w:widowControl w:val="0"/>
        <w:rPr>
          <w:vertAlign w:val="superscript"/>
        </w:rPr>
      </w:pPr>
    </w:p>
    <w:p w:rsidR="00FF3014" w:rsidRPr="00FF3014" w:rsidRDefault="00FF3014" w:rsidP="00FF3014"/>
    <w:p w:rsidR="001749B2" w:rsidRPr="00B761A7" w:rsidRDefault="00192A40" w:rsidP="00B761A7">
      <w:pPr>
        <w:widowControl w:val="0"/>
        <w:tabs>
          <w:tab w:val="left" w:pos="6947"/>
        </w:tabs>
      </w:pPr>
      <w:r>
        <w:br w:type="column"/>
      </w:r>
    </w:p>
    <w:p w:rsidR="00624090" w:rsidRPr="00127327" w:rsidRDefault="00624090" w:rsidP="00127327">
      <w:pPr>
        <w:widowControl w:val="0"/>
        <w:shd w:val="clear" w:color="auto" w:fill="BFBFBF"/>
        <w:jc w:val="center"/>
        <w:rPr>
          <w:b/>
          <w:spacing w:val="60"/>
          <w:u w:val="single"/>
        </w:rPr>
      </w:pPr>
      <w:r w:rsidRPr="00D87674">
        <w:rPr>
          <w:b/>
          <w:spacing w:val="60"/>
          <w:u w:val="single"/>
        </w:rPr>
        <w:t>SPIS TREŚCI</w:t>
      </w:r>
    </w:p>
    <w:p w:rsidR="00D410FB" w:rsidRDefault="00D410FB" w:rsidP="00624090">
      <w:pPr>
        <w:widowControl w:val="0"/>
        <w:tabs>
          <w:tab w:val="left" w:pos="1985"/>
          <w:tab w:val="left" w:pos="8789"/>
        </w:tabs>
        <w:rPr>
          <w:b/>
        </w:rPr>
      </w:pPr>
    </w:p>
    <w:p w:rsidR="00DD1A7A" w:rsidRDefault="00DD1A7A" w:rsidP="00624090">
      <w:pPr>
        <w:widowControl w:val="0"/>
        <w:tabs>
          <w:tab w:val="left" w:pos="1985"/>
          <w:tab w:val="left" w:pos="8789"/>
        </w:tabs>
        <w:rPr>
          <w:b/>
        </w:rPr>
      </w:pPr>
    </w:p>
    <w:p w:rsidR="00DD1A7A" w:rsidRDefault="00DD1A7A" w:rsidP="00624090">
      <w:pPr>
        <w:widowControl w:val="0"/>
        <w:tabs>
          <w:tab w:val="left" w:pos="1985"/>
          <w:tab w:val="left" w:pos="8789"/>
        </w:tabs>
        <w:rPr>
          <w:b/>
        </w:rPr>
      </w:pPr>
    </w:p>
    <w:p w:rsidR="00624090" w:rsidRDefault="00624090" w:rsidP="00624090">
      <w:pPr>
        <w:widowControl w:val="0"/>
        <w:tabs>
          <w:tab w:val="left" w:pos="1985"/>
          <w:tab w:val="left" w:pos="8789"/>
        </w:tabs>
      </w:pPr>
      <w:r w:rsidRPr="00894F9C">
        <w:rPr>
          <w:b/>
        </w:rPr>
        <w:t>ROZDZIAŁ 1.</w:t>
      </w:r>
      <w:r>
        <w:t xml:space="preserve"> </w:t>
      </w:r>
      <w:r>
        <w:tab/>
        <w:t>Informacje wprowadzające ....................................................................</w:t>
      </w:r>
      <w:r>
        <w:tab/>
        <w:t>3</w:t>
      </w:r>
    </w:p>
    <w:p w:rsidR="00624090" w:rsidRDefault="00624090" w:rsidP="00624090">
      <w:pPr>
        <w:widowControl w:val="0"/>
        <w:tabs>
          <w:tab w:val="left" w:pos="1985"/>
          <w:tab w:val="left" w:pos="8789"/>
        </w:tabs>
      </w:pPr>
    </w:p>
    <w:p w:rsidR="00624090" w:rsidRDefault="00624090" w:rsidP="00624090">
      <w:pPr>
        <w:widowControl w:val="0"/>
        <w:tabs>
          <w:tab w:val="left" w:pos="1985"/>
          <w:tab w:val="left" w:pos="8789"/>
        </w:tabs>
      </w:pPr>
      <w:r w:rsidRPr="00894F9C">
        <w:rPr>
          <w:b/>
        </w:rPr>
        <w:t>ROZDZIAŁ 2.</w:t>
      </w:r>
      <w:r>
        <w:tab/>
        <w:t>Opis przedmiotu zamówienia .................................................................</w:t>
      </w:r>
      <w:r>
        <w:tab/>
        <w:t>4</w:t>
      </w:r>
    </w:p>
    <w:p w:rsidR="00624090" w:rsidRDefault="00624090" w:rsidP="00624090">
      <w:pPr>
        <w:widowControl w:val="0"/>
        <w:tabs>
          <w:tab w:val="left" w:pos="1985"/>
          <w:tab w:val="left" w:pos="8789"/>
        </w:tabs>
      </w:pPr>
    </w:p>
    <w:p w:rsidR="00624090" w:rsidRDefault="00624090" w:rsidP="00624090">
      <w:pPr>
        <w:widowControl w:val="0"/>
        <w:tabs>
          <w:tab w:val="left" w:pos="1985"/>
          <w:tab w:val="left" w:pos="8789"/>
        </w:tabs>
      </w:pPr>
      <w:r w:rsidRPr="00894F9C">
        <w:rPr>
          <w:b/>
        </w:rPr>
        <w:t>ROZDZIAŁ 3.</w:t>
      </w:r>
      <w:r>
        <w:tab/>
        <w:t>Termin wykonania zamówienia ...............................</w:t>
      </w:r>
      <w:r w:rsidR="00A94F79">
        <w:t>..............................</w:t>
      </w:r>
      <w:r w:rsidR="00A94F79">
        <w:tab/>
      </w:r>
      <w:r w:rsidR="006128BC">
        <w:t>6</w:t>
      </w:r>
    </w:p>
    <w:p w:rsidR="00624090" w:rsidRDefault="00624090" w:rsidP="00624090">
      <w:pPr>
        <w:widowControl w:val="0"/>
        <w:tabs>
          <w:tab w:val="left" w:pos="1985"/>
          <w:tab w:val="left" w:pos="8789"/>
        </w:tabs>
      </w:pPr>
    </w:p>
    <w:p w:rsidR="00624090" w:rsidRDefault="00624090" w:rsidP="00624090">
      <w:pPr>
        <w:widowControl w:val="0"/>
        <w:tabs>
          <w:tab w:val="left" w:pos="1985"/>
        </w:tabs>
      </w:pPr>
      <w:r w:rsidRPr="00894F9C">
        <w:rPr>
          <w:b/>
        </w:rPr>
        <w:t>ROZDZIAŁ 4.</w:t>
      </w:r>
      <w:r>
        <w:t xml:space="preserve"> </w:t>
      </w:r>
      <w:r>
        <w:tab/>
        <w:t xml:space="preserve">Warunki udziału w postępowaniu oraz opis sposobu dokonywania </w:t>
      </w:r>
    </w:p>
    <w:p w:rsidR="00624090" w:rsidRDefault="00624090" w:rsidP="00624090">
      <w:pPr>
        <w:widowControl w:val="0"/>
        <w:tabs>
          <w:tab w:val="left" w:pos="1985"/>
          <w:tab w:val="left" w:pos="8789"/>
        </w:tabs>
      </w:pPr>
      <w:r>
        <w:tab/>
        <w:t xml:space="preserve">oceny spełniania tych warunków .......................................................... </w:t>
      </w:r>
      <w:r>
        <w:tab/>
      </w:r>
      <w:r w:rsidR="006128BC">
        <w:t>7</w:t>
      </w:r>
    </w:p>
    <w:p w:rsidR="00624090" w:rsidRDefault="00624090" w:rsidP="00624090">
      <w:pPr>
        <w:widowControl w:val="0"/>
        <w:tabs>
          <w:tab w:val="left" w:pos="1985"/>
          <w:tab w:val="left" w:pos="8789"/>
        </w:tabs>
      </w:pPr>
    </w:p>
    <w:p w:rsidR="00624090" w:rsidRDefault="00624090" w:rsidP="00624090">
      <w:pPr>
        <w:widowControl w:val="0"/>
        <w:tabs>
          <w:tab w:val="left" w:pos="1985"/>
        </w:tabs>
      </w:pPr>
      <w:r w:rsidRPr="00894F9C">
        <w:rPr>
          <w:b/>
        </w:rPr>
        <w:t>ROZDZIAŁ 5.</w:t>
      </w:r>
      <w:r>
        <w:tab/>
        <w:t>Wykaz</w:t>
      </w:r>
      <w:r w:rsidR="005F395F">
        <w:t xml:space="preserve"> </w:t>
      </w:r>
      <w:r>
        <w:t xml:space="preserve"> oświadczeń </w:t>
      </w:r>
      <w:r w:rsidR="005F395F">
        <w:t xml:space="preserve"> </w:t>
      </w:r>
      <w:r>
        <w:t xml:space="preserve">i </w:t>
      </w:r>
      <w:r w:rsidR="005F395F">
        <w:t xml:space="preserve"> </w:t>
      </w:r>
      <w:r>
        <w:t>dokumentów,</w:t>
      </w:r>
      <w:r w:rsidR="005F395F">
        <w:t xml:space="preserve"> </w:t>
      </w:r>
      <w:r>
        <w:t xml:space="preserve"> jakie</w:t>
      </w:r>
      <w:r w:rsidR="005F395F">
        <w:t xml:space="preserve"> </w:t>
      </w:r>
      <w:r>
        <w:t xml:space="preserve"> powinni </w:t>
      </w:r>
      <w:r w:rsidR="005F395F">
        <w:t xml:space="preserve"> </w:t>
      </w:r>
      <w:r>
        <w:t xml:space="preserve">dostarczyć </w:t>
      </w:r>
    </w:p>
    <w:p w:rsidR="00624090" w:rsidRDefault="00624090" w:rsidP="00624090">
      <w:pPr>
        <w:widowControl w:val="0"/>
        <w:tabs>
          <w:tab w:val="left" w:pos="1985"/>
        </w:tabs>
      </w:pPr>
      <w:r>
        <w:tab/>
        <w:t>Wykonawcy w celu potwierdzenia spełnienia warunków udziału</w:t>
      </w:r>
    </w:p>
    <w:p w:rsidR="007E6447" w:rsidRDefault="00624090" w:rsidP="00A2170A">
      <w:pPr>
        <w:widowControl w:val="0"/>
        <w:tabs>
          <w:tab w:val="left" w:pos="1985"/>
          <w:tab w:val="left" w:pos="8789"/>
        </w:tabs>
      </w:pPr>
      <w:r>
        <w:tab/>
        <w:t>w postępowaniu ......................................................................................</w:t>
      </w:r>
      <w:r>
        <w:tab/>
      </w:r>
      <w:r w:rsidR="00BC64A9">
        <w:t>7</w:t>
      </w:r>
    </w:p>
    <w:p w:rsidR="007E6447" w:rsidRPr="007E6447" w:rsidRDefault="007E6447" w:rsidP="00624090">
      <w:pPr>
        <w:widowControl w:val="0"/>
        <w:tabs>
          <w:tab w:val="left" w:pos="1985"/>
          <w:tab w:val="left" w:pos="8789"/>
        </w:tabs>
      </w:pPr>
    </w:p>
    <w:p w:rsidR="007E6447" w:rsidRDefault="00A2170A" w:rsidP="007E6447">
      <w:pPr>
        <w:widowControl w:val="0"/>
        <w:tabs>
          <w:tab w:val="left" w:pos="1985"/>
        </w:tabs>
      </w:pPr>
      <w:r>
        <w:rPr>
          <w:b/>
        </w:rPr>
        <w:t>ROZDZIAŁ 6</w:t>
      </w:r>
      <w:r w:rsidR="007E6447" w:rsidRPr="00894F9C">
        <w:rPr>
          <w:b/>
        </w:rPr>
        <w:t>.</w:t>
      </w:r>
      <w:r w:rsidR="007E6447">
        <w:tab/>
        <w:t xml:space="preserve">Informacja o sposobie porozumiewania się z Zamawiającym </w:t>
      </w:r>
    </w:p>
    <w:p w:rsidR="007E6447" w:rsidRDefault="007E6447" w:rsidP="007E6447">
      <w:pPr>
        <w:widowControl w:val="0"/>
        <w:tabs>
          <w:tab w:val="left" w:pos="1985"/>
          <w:tab w:val="left" w:pos="8789"/>
        </w:tabs>
      </w:pPr>
      <w:r>
        <w:tab/>
        <w:t>oraz przekazywania oświadczeń i dokumentów ....................................</w:t>
      </w:r>
      <w:r>
        <w:tab/>
      </w:r>
      <w:r w:rsidR="00BC64A9">
        <w:t>9</w:t>
      </w:r>
    </w:p>
    <w:p w:rsidR="00624090" w:rsidRDefault="00624090" w:rsidP="00624090">
      <w:pPr>
        <w:widowControl w:val="0"/>
        <w:tabs>
          <w:tab w:val="left" w:pos="1985"/>
          <w:tab w:val="left" w:pos="8789"/>
        </w:tabs>
      </w:pPr>
    </w:p>
    <w:p w:rsidR="00624090" w:rsidRDefault="003C176F" w:rsidP="00624090">
      <w:pPr>
        <w:widowControl w:val="0"/>
        <w:tabs>
          <w:tab w:val="left" w:pos="1985"/>
          <w:tab w:val="left" w:pos="8789"/>
        </w:tabs>
      </w:pPr>
      <w:r>
        <w:rPr>
          <w:b/>
        </w:rPr>
        <w:t xml:space="preserve">ROZDZIAŁ </w:t>
      </w:r>
      <w:r w:rsidR="00A2170A">
        <w:rPr>
          <w:b/>
        </w:rPr>
        <w:t>7</w:t>
      </w:r>
      <w:r w:rsidR="00624090" w:rsidRPr="00894F9C">
        <w:rPr>
          <w:b/>
        </w:rPr>
        <w:t>.</w:t>
      </w:r>
      <w:r w:rsidR="00624090">
        <w:tab/>
        <w:t xml:space="preserve">Osoby uprawnione do porozumiewania się z Wykonawcami .............. </w:t>
      </w:r>
      <w:r w:rsidR="00624090">
        <w:tab/>
      </w:r>
      <w:r w:rsidR="00BC64A9">
        <w:t>9</w:t>
      </w:r>
    </w:p>
    <w:p w:rsidR="00624090" w:rsidRDefault="00624090" w:rsidP="00624090">
      <w:pPr>
        <w:widowControl w:val="0"/>
        <w:tabs>
          <w:tab w:val="left" w:pos="1985"/>
          <w:tab w:val="left" w:pos="8789"/>
        </w:tabs>
      </w:pPr>
    </w:p>
    <w:p w:rsidR="00624090" w:rsidRDefault="00210716" w:rsidP="00624090">
      <w:pPr>
        <w:widowControl w:val="0"/>
        <w:tabs>
          <w:tab w:val="left" w:pos="1985"/>
          <w:tab w:val="left" w:pos="8364"/>
          <w:tab w:val="left" w:pos="8789"/>
        </w:tabs>
      </w:pPr>
      <w:r>
        <w:rPr>
          <w:b/>
        </w:rPr>
        <w:t xml:space="preserve">ROZDZIAŁ </w:t>
      </w:r>
      <w:r w:rsidR="00A2170A">
        <w:rPr>
          <w:b/>
        </w:rPr>
        <w:t>8</w:t>
      </w:r>
      <w:r w:rsidR="00624090" w:rsidRPr="00894F9C">
        <w:rPr>
          <w:b/>
        </w:rPr>
        <w:t>.</w:t>
      </w:r>
      <w:r w:rsidR="00624090">
        <w:t xml:space="preserve"> </w:t>
      </w:r>
      <w:r w:rsidR="00624090">
        <w:tab/>
        <w:t>Wadium …..............................................................................................</w:t>
      </w:r>
      <w:r w:rsidR="00624090">
        <w:tab/>
      </w:r>
      <w:r w:rsidR="00BC64A9">
        <w:t>9</w:t>
      </w:r>
    </w:p>
    <w:p w:rsidR="00624090" w:rsidRDefault="00624090" w:rsidP="00624090">
      <w:pPr>
        <w:widowControl w:val="0"/>
        <w:tabs>
          <w:tab w:val="left" w:pos="1985"/>
          <w:tab w:val="left" w:pos="8364"/>
          <w:tab w:val="left" w:pos="8789"/>
        </w:tabs>
      </w:pPr>
    </w:p>
    <w:p w:rsidR="00624090" w:rsidRDefault="003C176F" w:rsidP="00624090">
      <w:pPr>
        <w:widowControl w:val="0"/>
        <w:tabs>
          <w:tab w:val="left" w:pos="1985"/>
          <w:tab w:val="left" w:pos="8364"/>
          <w:tab w:val="left" w:pos="8789"/>
        </w:tabs>
      </w:pPr>
      <w:r>
        <w:rPr>
          <w:b/>
        </w:rPr>
        <w:t xml:space="preserve">ROZDZIAŁ </w:t>
      </w:r>
      <w:r w:rsidR="00A2170A">
        <w:rPr>
          <w:b/>
        </w:rPr>
        <w:t>9</w:t>
      </w:r>
      <w:r w:rsidR="00624090" w:rsidRPr="00894F9C">
        <w:rPr>
          <w:b/>
        </w:rPr>
        <w:t>.</w:t>
      </w:r>
      <w:r w:rsidR="00624090">
        <w:t xml:space="preserve"> </w:t>
      </w:r>
      <w:r w:rsidR="00624090">
        <w:tab/>
        <w:t>Termin związan</w:t>
      </w:r>
      <w:r w:rsidR="00BC64A9">
        <w:t>ia ofertą ……………………………………………...  9</w:t>
      </w:r>
    </w:p>
    <w:p w:rsidR="00624090" w:rsidRDefault="00624090" w:rsidP="00624090">
      <w:pPr>
        <w:widowControl w:val="0"/>
        <w:tabs>
          <w:tab w:val="left" w:pos="1985"/>
          <w:tab w:val="left" w:pos="8364"/>
          <w:tab w:val="left" w:pos="8789"/>
        </w:tabs>
      </w:pPr>
    </w:p>
    <w:p w:rsidR="00624090" w:rsidRDefault="00624090" w:rsidP="00624090">
      <w:pPr>
        <w:widowControl w:val="0"/>
        <w:tabs>
          <w:tab w:val="left" w:pos="1985"/>
          <w:tab w:val="left" w:pos="8364"/>
          <w:tab w:val="left" w:pos="8789"/>
        </w:tabs>
      </w:pPr>
      <w:r w:rsidRPr="00894F9C">
        <w:rPr>
          <w:b/>
        </w:rPr>
        <w:t>ROZDZIAŁ 1</w:t>
      </w:r>
      <w:r w:rsidR="00A2170A">
        <w:rPr>
          <w:b/>
        </w:rPr>
        <w:t>0</w:t>
      </w:r>
      <w:r w:rsidRPr="00894F9C">
        <w:rPr>
          <w:b/>
        </w:rPr>
        <w:t>.</w:t>
      </w:r>
      <w:r>
        <w:tab/>
        <w:t xml:space="preserve">Opis sposobu przy gotowania ofert ………………………………….. </w:t>
      </w:r>
      <w:r>
        <w:tab/>
      </w:r>
      <w:r w:rsidR="00BC64A9">
        <w:t>9</w:t>
      </w:r>
    </w:p>
    <w:p w:rsidR="00624090" w:rsidRDefault="00624090" w:rsidP="00624090">
      <w:pPr>
        <w:widowControl w:val="0"/>
        <w:tabs>
          <w:tab w:val="left" w:pos="1985"/>
          <w:tab w:val="left" w:pos="8364"/>
          <w:tab w:val="left" w:pos="8789"/>
        </w:tabs>
      </w:pPr>
    </w:p>
    <w:p w:rsidR="00624090" w:rsidRDefault="00624090" w:rsidP="00624090">
      <w:pPr>
        <w:widowControl w:val="0"/>
        <w:tabs>
          <w:tab w:val="left" w:pos="1985"/>
          <w:tab w:val="left" w:pos="8364"/>
          <w:tab w:val="left" w:pos="8789"/>
        </w:tabs>
      </w:pPr>
      <w:r w:rsidRPr="00894F9C">
        <w:rPr>
          <w:b/>
        </w:rPr>
        <w:t>ROZDZIAŁ 1</w:t>
      </w:r>
      <w:r w:rsidR="00A2170A">
        <w:rPr>
          <w:b/>
        </w:rPr>
        <w:t>1</w:t>
      </w:r>
      <w:r w:rsidRPr="00894F9C">
        <w:rPr>
          <w:b/>
        </w:rPr>
        <w:t>.</w:t>
      </w:r>
      <w:r>
        <w:t xml:space="preserve"> </w:t>
      </w:r>
      <w:r>
        <w:tab/>
        <w:t xml:space="preserve">Miejsce i termin składania oraz otwarcia ofert ………………………. </w:t>
      </w:r>
      <w:r>
        <w:tab/>
      </w:r>
      <w:r w:rsidR="006128BC">
        <w:t>11</w:t>
      </w:r>
    </w:p>
    <w:p w:rsidR="00624090" w:rsidRDefault="00624090" w:rsidP="00624090">
      <w:pPr>
        <w:widowControl w:val="0"/>
        <w:tabs>
          <w:tab w:val="left" w:pos="1985"/>
          <w:tab w:val="left" w:pos="8364"/>
          <w:tab w:val="left" w:pos="8789"/>
        </w:tabs>
      </w:pPr>
    </w:p>
    <w:p w:rsidR="00624090" w:rsidRDefault="00624090" w:rsidP="00D942E9">
      <w:pPr>
        <w:widowControl w:val="0"/>
        <w:tabs>
          <w:tab w:val="left" w:pos="1985"/>
          <w:tab w:val="left" w:pos="8364"/>
          <w:tab w:val="left" w:pos="8789"/>
        </w:tabs>
        <w:ind w:left="1985" w:hanging="1985"/>
      </w:pPr>
      <w:r w:rsidRPr="00894F9C">
        <w:rPr>
          <w:b/>
        </w:rPr>
        <w:t>ROZDZIAŁ 1</w:t>
      </w:r>
      <w:r w:rsidR="00A2170A">
        <w:rPr>
          <w:b/>
        </w:rPr>
        <w:t>2</w:t>
      </w:r>
      <w:r w:rsidRPr="00894F9C">
        <w:rPr>
          <w:b/>
        </w:rPr>
        <w:t>.</w:t>
      </w:r>
      <w:r>
        <w:t xml:space="preserve"> </w:t>
      </w:r>
      <w:r>
        <w:tab/>
        <w:t xml:space="preserve">Opis sposobu obliczenia ceny </w:t>
      </w:r>
      <w:r w:rsidR="003C7DDD">
        <w:t>…………………………………...</w:t>
      </w:r>
      <w:r w:rsidR="00D942E9">
        <w:t>……</w:t>
      </w:r>
      <w:r>
        <w:t xml:space="preserve"> </w:t>
      </w:r>
      <w:r>
        <w:tab/>
      </w:r>
      <w:r w:rsidR="006128BC">
        <w:t>12</w:t>
      </w:r>
    </w:p>
    <w:p w:rsidR="00624090" w:rsidRDefault="00624090" w:rsidP="00624090">
      <w:pPr>
        <w:widowControl w:val="0"/>
        <w:tabs>
          <w:tab w:val="left" w:pos="1985"/>
          <w:tab w:val="left" w:pos="8364"/>
          <w:tab w:val="left" w:pos="8789"/>
        </w:tabs>
      </w:pPr>
    </w:p>
    <w:p w:rsidR="00624090" w:rsidRDefault="00624090" w:rsidP="00624090">
      <w:pPr>
        <w:widowControl w:val="0"/>
        <w:tabs>
          <w:tab w:val="left" w:pos="1985"/>
          <w:tab w:val="left" w:pos="8364"/>
          <w:tab w:val="left" w:pos="8789"/>
        </w:tabs>
      </w:pPr>
      <w:r w:rsidRPr="00894F9C">
        <w:rPr>
          <w:b/>
        </w:rPr>
        <w:t>ROZDZIAŁ 1</w:t>
      </w:r>
      <w:r w:rsidR="00A2170A">
        <w:rPr>
          <w:b/>
        </w:rPr>
        <w:t>3</w:t>
      </w:r>
      <w:r w:rsidRPr="00894F9C">
        <w:rPr>
          <w:b/>
        </w:rPr>
        <w:t>.</w:t>
      </w:r>
      <w:r>
        <w:t xml:space="preserve"> </w:t>
      </w:r>
      <w:r>
        <w:tab/>
        <w:t xml:space="preserve">Opis kryteriów i sposobu oceny oferty ………………………………. </w:t>
      </w:r>
      <w:r>
        <w:tab/>
      </w:r>
      <w:r w:rsidR="006128BC">
        <w:t>12</w:t>
      </w:r>
    </w:p>
    <w:p w:rsidR="00624090" w:rsidRDefault="00624090" w:rsidP="00624090">
      <w:pPr>
        <w:widowControl w:val="0"/>
        <w:tabs>
          <w:tab w:val="left" w:pos="1985"/>
          <w:tab w:val="left" w:pos="8364"/>
          <w:tab w:val="left" w:pos="8789"/>
        </w:tabs>
      </w:pPr>
    </w:p>
    <w:p w:rsidR="00624090" w:rsidRDefault="00624090" w:rsidP="00624090">
      <w:pPr>
        <w:widowControl w:val="0"/>
        <w:tabs>
          <w:tab w:val="left" w:pos="1985"/>
          <w:tab w:val="left" w:pos="8364"/>
          <w:tab w:val="left" w:pos="8789"/>
        </w:tabs>
      </w:pPr>
      <w:r w:rsidRPr="00894F9C">
        <w:rPr>
          <w:b/>
        </w:rPr>
        <w:t>ROZDZIAŁ 1</w:t>
      </w:r>
      <w:r w:rsidR="00A2170A">
        <w:rPr>
          <w:b/>
        </w:rPr>
        <w:t>4</w:t>
      </w:r>
      <w:r w:rsidRPr="00894F9C">
        <w:rPr>
          <w:b/>
        </w:rPr>
        <w:t>.</w:t>
      </w:r>
      <w:r>
        <w:t xml:space="preserve"> </w:t>
      </w:r>
      <w:r>
        <w:tab/>
        <w:t>Informacja o formalnościach jakie powinny zostać dopełnione</w:t>
      </w:r>
    </w:p>
    <w:p w:rsidR="00624090" w:rsidRDefault="00624090" w:rsidP="00624090">
      <w:pPr>
        <w:widowControl w:val="0"/>
        <w:tabs>
          <w:tab w:val="left" w:pos="1985"/>
          <w:tab w:val="left" w:pos="8364"/>
          <w:tab w:val="left" w:pos="8789"/>
        </w:tabs>
      </w:pPr>
      <w:r>
        <w:tab/>
        <w:t xml:space="preserve">po wyborze oferty ……………………………………………………. </w:t>
      </w:r>
      <w:r>
        <w:tab/>
      </w:r>
      <w:r w:rsidR="00546DA0">
        <w:t>1</w:t>
      </w:r>
      <w:r w:rsidR="006128BC">
        <w:t>3</w:t>
      </w:r>
    </w:p>
    <w:p w:rsidR="00624090" w:rsidRDefault="00624090" w:rsidP="00624090">
      <w:pPr>
        <w:widowControl w:val="0"/>
        <w:tabs>
          <w:tab w:val="left" w:pos="1985"/>
          <w:tab w:val="left" w:pos="8364"/>
          <w:tab w:val="left" w:pos="8789"/>
        </w:tabs>
      </w:pPr>
    </w:p>
    <w:p w:rsidR="00624090" w:rsidRDefault="00624090" w:rsidP="00624090">
      <w:pPr>
        <w:widowControl w:val="0"/>
        <w:tabs>
          <w:tab w:val="left" w:pos="1985"/>
          <w:tab w:val="left" w:pos="8364"/>
          <w:tab w:val="left" w:pos="8789"/>
        </w:tabs>
        <w:ind w:left="1980" w:hanging="1980"/>
      </w:pPr>
      <w:r w:rsidRPr="00894F9C">
        <w:rPr>
          <w:b/>
        </w:rPr>
        <w:t>ROZDZIAŁ 1</w:t>
      </w:r>
      <w:r w:rsidR="00A2170A">
        <w:rPr>
          <w:b/>
        </w:rPr>
        <w:t>5</w:t>
      </w:r>
      <w:r w:rsidRPr="00894F9C">
        <w:rPr>
          <w:b/>
        </w:rPr>
        <w:t>.</w:t>
      </w:r>
      <w:r>
        <w:t xml:space="preserve"> </w:t>
      </w:r>
      <w:r>
        <w:tab/>
        <w:t xml:space="preserve">Istotne dla Stron postanowienia, które zostaną wprowadzone do treści zawieranej </w:t>
      </w:r>
      <w:r w:rsidR="005F395F">
        <w:t xml:space="preserve">  </w:t>
      </w:r>
      <w:r>
        <w:t xml:space="preserve">umowy </w:t>
      </w:r>
      <w:r w:rsidR="005F395F">
        <w:t xml:space="preserve">  </w:t>
      </w:r>
      <w:r>
        <w:t xml:space="preserve">w </w:t>
      </w:r>
      <w:r w:rsidR="005F395F">
        <w:t xml:space="preserve">  </w:t>
      </w:r>
      <w:r>
        <w:t xml:space="preserve">sprawie </w:t>
      </w:r>
      <w:r w:rsidR="005F395F">
        <w:t xml:space="preserve"> </w:t>
      </w:r>
      <w:r>
        <w:t>zamówienia</w:t>
      </w:r>
      <w:r w:rsidR="005F395F">
        <w:t xml:space="preserve"> </w:t>
      </w:r>
      <w:r>
        <w:t xml:space="preserve"> publicznego </w:t>
      </w:r>
      <w:r w:rsidR="005F395F">
        <w:t xml:space="preserve"> </w:t>
      </w:r>
      <w:r>
        <w:t xml:space="preserve">(Projekt umowy)……………………………………………………………...… </w:t>
      </w:r>
      <w:r>
        <w:tab/>
      </w:r>
      <w:r w:rsidR="00B1017D">
        <w:t>1</w:t>
      </w:r>
      <w:r w:rsidR="006128BC">
        <w:t>4</w:t>
      </w:r>
    </w:p>
    <w:p w:rsidR="00624090" w:rsidRDefault="00624090" w:rsidP="00624090">
      <w:pPr>
        <w:widowControl w:val="0"/>
        <w:tabs>
          <w:tab w:val="left" w:pos="1985"/>
          <w:tab w:val="left" w:pos="8364"/>
          <w:tab w:val="left" w:pos="8789"/>
        </w:tabs>
      </w:pPr>
    </w:p>
    <w:p w:rsidR="00624090" w:rsidRDefault="00624090" w:rsidP="00624090">
      <w:pPr>
        <w:widowControl w:val="0"/>
        <w:tabs>
          <w:tab w:val="left" w:pos="1985"/>
          <w:tab w:val="left" w:pos="8364"/>
          <w:tab w:val="left" w:pos="8789"/>
        </w:tabs>
      </w:pPr>
      <w:r w:rsidRPr="00894F9C">
        <w:rPr>
          <w:b/>
        </w:rPr>
        <w:t>ROZDZIAŁ 1</w:t>
      </w:r>
      <w:r w:rsidR="00A2170A">
        <w:rPr>
          <w:b/>
        </w:rPr>
        <w:t>6</w:t>
      </w:r>
      <w:r w:rsidRPr="00894F9C">
        <w:rPr>
          <w:b/>
        </w:rPr>
        <w:t>.</w:t>
      </w:r>
      <w:r>
        <w:t xml:space="preserve"> </w:t>
      </w:r>
      <w:r>
        <w:tab/>
        <w:t>Pouczenie o środkach ochrony prawnej ………………………………</w:t>
      </w:r>
      <w:r>
        <w:tab/>
      </w:r>
      <w:r w:rsidR="00B1017D">
        <w:t>1</w:t>
      </w:r>
      <w:r w:rsidR="006128BC">
        <w:t>4</w:t>
      </w:r>
    </w:p>
    <w:p w:rsidR="00624090" w:rsidRDefault="00624090" w:rsidP="00624090">
      <w:pPr>
        <w:widowControl w:val="0"/>
        <w:tabs>
          <w:tab w:val="left" w:pos="1985"/>
          <w:tab w:val="left" w:pos="8364"/>
          <w:tab w:val="left" w:pos="8789"/>
        </w:tabs>
      </w:pPr>
    </w:p>
    <w:p w:rsidR="00624090" w:rsidRDefault="00624090" w:rsidP="00624090">
      <w:pPr>
        <w:widowControl w:val="0"/>
        <w:tabs>
          <w:tab w:val="left" w:pos="1985"/>
          <w:tab w:val="left" w:pos="8364"/>
          <w:tab w:val="left" w:pos="8789"/>
        </w:tabs>
      </w:pPr>
      <w:r w:rsidRPr="00894F9C">
        <w:rPr>
          <w:b/>
        </w:rPr>
        <w:t>ROZDZIAŁ 1</w:t>
      </w:r>
      <w:r w:rsidR="00A2170A">
        <w:rPr>
          <w:b/>
        </w:rPr>
        <w:t>7</w:t>
      </w:r>
      <w:r w:rsidRPr="00894F9C">
        <w:rPr>
          <w:b/>
        </w:rPr>
        <w:t>.</w:t>
      </w:r>
      <w:r>
        <w:t xml:space="preserve"> </w:t>
      </w:r>
      <w:r>
        <w:tab/>
        <w:t xml:space="preserve">Zabezpieczenie należytego wykonania umowy ……………………… </w:t>
      </w:r>
      <w:r>
        <w:tab/>
      </w:r>
      <w:r w:rsidR="00B1017D">
        <w:t>1</w:t>
      </w:r>
      <w:r w:rsidR="006128BC">
        <w:t>5</w:t>
      </w:r>
    </w:p>
    <w:p w:rsidR="00C868E5" w:rsidRDefault="00C868E5" w:rsidP="00624090">
      <w:pPr>
        <w:widowControl w:val="0"/>
        <w:tabs>
          <w:tab w:val="left" w:pos="1985"/>
          <w:tab w:val="left" w:pos="8364"/>
          <w:tab w:val="left" w:pos="8789"/>
        </w:tabs>
      </w:pPr>
    </w:p>
    <w:p w:rsidR="00C868E5" w:rsidRPr="00C868E5" w:rsidRDefault="00C868E5" w:rsidP="00C868E5">
      <w:pPr>
        <w:widowControl w:val="0"/>
        <w:tabs>
          <w:tab w:val="left" w:pos="1985"/>
        </w:tabs>
        <w:rPr>
          <w:sz w:val="22"/>
          <w:szCs w:val="22"/>
        </w:rPr>
      </w:pPr>
      <w:r w:rsidRPr="008C657D">
        <w:rPr>
          <w:b/>
          <w:sz w:val="22"/>
          <w:szCs w:val="22"/>
        </w:rPr>
        <w:t xml:space="preserve">ROZDZIAŁ </w:t>
      </w:r>
      <w:r w:rsidR="006128BC">
        <w:rPr>
          <w:b/>
          <w:sz w:val="22"/>
          <w:szCs w:val="22"/>
        </w:rPr>
        <w:t xml:space="preserve"> </w:t>
      </w:r>
      <w:r w:rsidRPr="008C657D">
        <w:rPr>
          <w:b/>
          <w:sz w:val="22"/>
          <w:szCs w:val="22"/>
        </w:rPr>
        <w:t>18.</w:t>
      </w:r>
      <w:r w:rsidRPr="008C657D">
        <w:rPr>
          <w:sz w:val="22"/>
          <w:szCs w:val="22"/>
        </w:rPr>
        <w:t xml:space="preserve"> </w:t>
      </w:r>
      <w:r w:rsidRPr="008C657D">
        <w:rPr>
          <w:sz w:val="22"/>
          <w:szCs w:val="22"/>
        </w:rPr>
        <w:tab/>
      </w:r>
      <w:r>
        <w:rPr>
          <w:sz w:val="22"/>
          <w:szCs w:val="22"/>
        </w:rPr>
        <w:t xml:space="preserve">Obowiązek informacyjny wynikający z art. 13 RODO ……………………... </w:t>
      </w:r>
      <w:r w:rsidR="00B71994">
        <w:rPr>
          <w:sz w:val="22"/>
          <w:szCs w:val="22"/>
        </w:rPr>
        <w:t xml:space="preserve"> </w:t>
      </w:r>
      <w:r w:rsidR="006128BC">
        <w:rPr>
          <w:sz w:val="22"/>
          <w:szCs w:val="22"/>
        </w:rPr>
        <w:t>15</w:t>
      </w:r>
    </w:p>
    <w:p w:rsidR="00624090" w:rsidRDefault="00624090" w:rsidP="00624090">
      <w:pPr>
        <w:widowControl w:val="0"/>
        <w:tabs>
          <w:tab w:val="left" w:pos="1985"/>
          <w:tab w:val="left" w:pos="8364"/>
          <w:tab w:val="left" w:pos="8789"/>
        </w:tabs>
      </w:pPr>
    </w:p>
    <w:p w:rsidR="00247831" w:rsidRDefault="00624090" w:rsidP="00624090">
      <w:pPr>
        <w:widowControl w:val="0"/>
        <w:tabs>
          <w:tab w:val="left" w:pos="1985"/>
        </w:tabs>
      </w:pPr>
      <w:r w:rsidRPr="00894F9C">
        <w:rPr>
          <w:b/>
        </w:rPr>
        <w:t>ROZDZIAŁ 1</w:t>
      </w:r>
      <w:r w:rsidR="006128BC">
        <w:rPr>
          <w:b/>
        </w:rPr>
        <w:t>9</w:t>
      </w:r>
      <w:r w:rsidRPr="00894F9C">
        <w:rPr>
          <w:b/>
        </w:rPr>
        <w:t>.</w:t>
      </w:r>
      <w:r>
        <w:t xml:space="preserve"> </w:t>
      </w:r>
      <w:r>
        <w:tab/>
        <w:t xml:space="preserve">Załączniki SIWZ ……………………………………………………...  </w:t>
      </w:r>
      <w:r w:rsidR="00B1017D">
        <w:t>1</w:t>
      </w:r>
      <w:r w:rsidR="006128BC">
        <w:t>6</w:t>
      </w:r>
    </w:p>
    <w:p w:rsidR="00247831" w:rsidRDefault="00247831" w:rsidP="00624090">
      <w:pPr>
        <w:widowControl w:val="0"/>
        <w:tabs>
          <w:tab w:val="left" w:pos="1985"/>
        </w:tabs>
      </w:pPr>
    </w:p>
    <w:p w:rsidR="00247831" w:rsidRDefault="00247831" w:rsidP="00624090">
      <w:pPr>
        <w:widowControl w:val="0"/>
        <w:tabs>
          <w:tab w:val="left" w:pos="1985"/>
        </w:tabs>
      </w:pPr>
    </w:p>
    <w:p w:rsidR="00247831" w:rsidRDefault="00247831" w:rsidP="00624090">
      <w:pPr>
        <w:widowControl w:val="0"/>
        <w:tabs>
          <w:tab w:val="left" w:pos="1985"/>
        </w:tabs>
      </w:pPr>
    </w:p>
    <w:p w:rsidR="000554AA" w:rsidRDefault="000554AA" w:rsidP="00624090">
      <w:pPr>
        <w:widowControl w:val="0"/>
        <w:tabs>
          <w:tab w:val="left" w:pos="1985"/>
        </w:tabs>
      </w:pPr>
    </w:p>
    <w:p w:rsidR="00247831" w:rsidRDefault="00247831" w:rsidP="00624090">
      <w:pPr>
        <w:widowControl w:val="0"/>
        <w:tabs>
          <w:tab w:val="left" w:pos="1985"/>
        </w:tabs>
      </w:pPr>
    </w:p>
    <w:p w:rsidR="00403C64" w:rsidRPr="00624090" w:rsidRDefault="00624090" w:rsidP="00624090">
      <w:pPr>
        <w:widowControl w:val="0"/>
        <w:shd w:val="clear" w:color="auto" w:fill="D9D9D9"/>
        <w:tabs>
          <w:tab w:val="left" w:pos="1985"/>
        </w:tabs>
        <w:rPr>
          <w:b/>
          <w:vertAlign w:val="superscript"/>
        </w:rPr>
      </w:pPr>
      <w:r w:rsidRPr="00624090">
        <w:rPr>
          <w:b/>
        </w:rPr>
        <w:lastRenderedPageBreak/>
        <w:t xml:space="preserve">ROZDZIAŁ 1.  </w:t>
      </w:r>
      <w:r w:rsidR="00403C64" w:rsidRPr="00624090">
        <w:rPr>
          <w:b/>
        </w:rPr>
        <w:t>INFORMACJE WPROWADZAJĄCE</w:t>
      </w:r>
    </w:p>
    <w:p w:rsidR="00846B9E" w:rsidRDefault="00A2170A">
      <w:pPr>
        <w:pStyle w:val="Nagwek3"/>
        <w:keepNext w:val="0"/>
        <w:widowControl w:val="0"/>
        <w:numPr>
          <w:ilvl w:val="1"/>
          <w:numId w:val="3"/>
        </w:numPr>
        <w:tabs>
          <w:tab w:val="clear" w:pos="284"/>
          <w:tab w:val="left" w:pos="567"/>
        </w:tabs>
        <w:spacing w:after="0"/>
        <w:ind w:left="567" w:hanging="567"/>
        <w:jc w:val="both"/>
      </w:pPr>
      <w:r>
        <w:t xml:space="preserve">Dom Pomocy Społecznej </w:t>
      </w:r>
      <w:r w:rsidR="00400168">
        <w:t xml:space="preserve">im. </w:t>
      </w:r>
      <w:proofErr w:type="spellStart"/>
      <w:r w:rsidR="00B75F4A">
        <w:t>dr</w:t>
      </w:r>
      <w:proofErr w:type="spellEnd"/>
      <w:r w:rsidR="00B75F4A">
        <w:t xml:space="preserve">. </w:t>
      </w:r>
      <w:r w:rsidR="00400168">
        <w:t xml:space="preserve">Józefa Marcelego </w:t>
      </w:r>
      <w:proofErr w:type="spellStart"/>
      <w:r w:rsidR="00400168">
        <w:t>Kopicza</w:t>
      </w:r>
      <w:proofErr w:type="spellEnd"/>
      <w:r w:rsidR="00400168">
        <w:t xml:space="preserve"> </w:t>
      </w:r>
      <w:r>
        <w:t xml:space="preserve">w Szpęgawsku </w:t>
      </w:r>
      <w:r w:rsidR="00403C64">
        <w:t>zaprasza do składania ofert w postępowaniu prowadzonym w trybie przetargu nieograniczonego o wart</w:t>
      </w:r>
      <w:r w:rsidR="00B35541">
        <w:t xml:space="preserve">ości poniżej kwoty określonej w </w:t>
      </w:r>
      <w:r w:rsidR="00403C64">
        <w:t>przepisach wydanych na podstawie art. 11 ust. 8 Ustawy.</w:t>
      </w:r>
    </w:p>
    <w:p w:rsidR="00846B9E" w:rsidRDefault="00403C64">
      <w:pPr>
        <w:numPr>
          <w:ilvl w:val="1"/>
          <w:numId w:val="3"/>
        </w:numPr>
        <w:spacing w:before="120"/>
        <w:ind w:left="567" w:hanging="567"/>
        <w:jc w:val="both"/>
      </w:pPr>
      <w:r>
        <w:t xml:space="preserve">Przedmiotem postępowania jest </w:t>
      </w:r>
      <w:r w:rsidR="004D1652">
        <w:t xml:space="preserve">sukcesywna </w:t>
      </w:r>
      <w:r w:rsidR="00F34072">
        <w:t>dostawa artykułów spożywczych</w:t>
      </w:r>
      <w:r w:rsidR="00400168">
        <w:t xml:space="preserve"> </w:t>
      </w:r>
      <w:r w:rsidR="00FA0CF3">
        <w:t>na potrzeby</w:t>
      </w:r>
      <w:r w:rsidR="00BD6AD1">
        <w:t xml:space="preserve"> </w:t>
      </w:r>
      <w:r w:rsidR="008523CC">
        <w:t>Domu Pomocy Społecznej</w:t>
      </w:r>
      <w:r w:rsidR="00400168">
        <w:t xml:space="preserve"> im. </w:t>
      </w:r>
      <w:proofErr w:type="spellStart"/>
      <w:r w:rsidR="00B75F4A">
        <w:t>dr</w:t>
      </w:r>
      <w:proofErr w:type="spellEnd"/>
      <w:r w:rsidR="00B75F4A">
        <w:t xml:space="preserve">. </w:t>
      </w:r>
      <w:r w:rsidR="00400168">
        <w:t xml:space="preserve">Józefa Marcelego </w:t>
      </w:r>
      <w:proofErr w:type="spellStart"/>
      <w:r w:rsidR="00400168">
        <w:t>Kopicza</w:t>
      </w:r>
      <w:proofErr w:type="spellEnd"/>
      <w:r w:rsidR="008523CC">
        <w:t xml:space="preserve"> </w:t>
      </w:r>
      <w:r w:rsidR="00171B3F">
        <w:t>w</w:t>
      </w:r>
      <w:r w:rsidR="00CF427E">
        <w:t xml:space="preserve"> </w:t>
      </w:r>
      <w:r w:rsidR="008523CC">
        <w:t>Szpęgawsku, gmina Starogard Gdański;</w:t>
      </w:r>
      <w:r w:rsidR="00171B3F">
        <w:t xml:space="preserve"> </w:t>
      </w:r>
      <w:r w:rsidR="005B1BD9">
        <w:t>w</w:t>
      </w:r>
      <w:r w:rsidR="006D302F">
        <w:t> </w:t>
      </w:r>
      <w:r w:rsidR="00171B3F">
        <w:t>zakresie określonym w punkcie 2 SIWZ.</w:t>
      </w:r>
    </w:p>
    <w:p w:rsidR="00846B9E" w:rsidRDefault="00403C64">
      <w:pPr>
        <w:pStyle w:val="Nagwek3"/>
        <w:keepNext w:val="0"/>
        <w:widowControl w:val="0"/>
        <w:numPr>
          <w:ilvl w:val="1"/>
          <w:numId w:val="3"/>
        </w:numPr>
        <w:tabs>
          <w:tab w:val="clear" w:pos="284"/>
          <w:tab w:val="left" w:pos="567"/>
        </w:tabs>
        <w:spacing w:after="0"/>
        <w:ind w:left="567" w:hanging="567"/>
        <w:jc w:val="both"/>
      </w:pPr>
      <w:r>
        <w:t>Postępowanie zostanie przeprowadzone na podstawie ustawy z dnia 29 stycznia 2004 r. Prawo zamówień publicznych, przepisów wykonawczych wydanych na jej podstawie oraz niniejszej Specyfikacji Istotnych Warunków Zamówienia.</w:t>
      </w:r>
    </w:p>
    <w:p w:rsidR="00403C64" w:rsidRDefault="00403C64" w:rsidP="00A46E67">
      <w:pPr>
        <w:tabs>
          <w:tab w:val="num" w:pos="567"/>
        </w:tabs>
        <w:spacing w:before="120"/>
        <w:ind w:left="567" w:hanging="567"/>
        <w:jc w:val="both"/>
      </w:pPr>
      <w:r>
        <w:t>1.4</w:t>
      </w:r>
      <w:r>
        <w:tab/>
        <w:t>W uzasadnionych przypadkach Zamawiający może przed upływem terminu składania ofert zmienić treść ogłoszenia i Specyfikacji Istotnych Warunków Zamówienia. Zmiana może nastąpić w każdym czasie, przed upływem terminu do składania ofert. Jeśli zmiana postanowień Specyfikacji Istotnych Warunków Zamówienia (w tym również ewentualna zmiana terminu składania ofert) uzasadnia konieczność zmiany treści ogłoszenia, Zamawiający zamieści ogłoszenie o zmianie w Biuletynie Zamówień Publicznych, celem zapewnienia pełnej zgodności SIWZ z ogłoszeniem o zamówieniu, a następnie przedłuży termin składnia ofert w celu zapewnienia dodatkowego czasu Wykonawcom na wprowadzenie zmian w ofertach, jeżeli będzie to konieczne. W przypadku wprowadzenia takiej zmiany, informacja o tym zostanie niezwłocznie zamieszczona na stronie internetowej Zamawiającego i przekazana wszystkim wykonawcom, którym przekazano Specyfikację Istotnych Warunków Zamówienia i będzie dla nich wiążąca.</w:t>
      </w:r>
    </w:p>
    <w:p w:rsidR="00846B9E" w:rsidRDefault="00403C64">
      <w:pPr>
        <w:pStyle w:val="Nagwek3"/>
        <w:keepNext w:val="0"/>
        <w:widowControl w:val="0"/>
        <w:numPr>
          <w:ilvl w:val="1"/>
          <w:numId w:val="4"/>
        </w:numPr>
        <w:tabs>
          <w:tab w:val="clear" w:pos="284"/>
          <w:tab w:val="left" w:pos="567"/>
        </w:tabs>
        <w:spacing w:after="0" w:line="276" w:lineRule="auto"/>
        <w:ind w:left="357" w:hanging="357"/>
        <w:jc w:val="both"/>
      </w:pPr>
      <w:r>
        <w:t>Użyte w Specyfikacji terminy mają następujące znaczenie:</w:t>
      </w:r>
    </w:p>
    <w:p w:rsidR="00846B9E" w:rsidRDefault="00403C64">
      <w:pPr>
        <w:pStyle w:val="Nagwek5"/>
        <w:keepNext w:val="0"/>
        <w:widowControl w:val="0"/>
        <w:numPr>
          <w:ilvl w:val="0"/>
          <w:numId w:val="5"/>
        </w:numPr>
        <w:tabs>
          <w:tab w:val="clear" w:pos="0"/>
          <w:tab w:val="clear" w:pos="1418"/>
          <w:tab w:val="left" w:pos="567"/>
          <w:tab w:val="num" w:pos="993"/>
        </w:tabs>
        <w:spacing w:before="0"/>
        <w:ind w:left="993" w:hanging="284"/>
        <w:jc w:val="both"/>
      </w:pPr>
      <w:r>
        <w:t xml:space="preserve">„Zamawiający” – </w:t>
      </w:r>
      <w:r w:rsidR="00171B3F">
        <w:t xml:space="preserve">Dom Pomocy Społecznej </w:t>
      </w:r>
      <w:r w:rsidR="00035304">
        <w:t xml:space="preserve">im. </w:t>
      </w:r>
      <w:proofErr w:type="spellStart"/>
      <w:r w:rsidR="00035304">
        <w:t>dr</w:t>
      </w:r>
      <w:proofErr w:type="spellEnd"/>
      <w:r w:rsidR="00035304">
        <w:t xml:space="preserve">. Józefa Marcelego </w:t>
      </w:r>
      <w:proofErr w:type="spellStart"/>
      <w:r w:rsidR="00035304">
        <w:t>Kopicza</w:t>
      </w:r>
      <w:proofErr w:type="spellEnd"/>
      <w:r w:rsidR="00035304">
        <w:t xml:space="preserve"> </w:t>
      </w:r>
      <w:r w:rsidR="00171B3F">
        <w:t>w Szpęgawsku</w:t>
      </w:r>
      <w:r w:rsidR="00192A40">
        <w:t>,</w:t>
      </w:r>
    </w:p>
    <w:p w:rsidR="00846B9E" w:rsidRDefault="00403C64">
      <w:pPr>
        <w:pStyle w:val="Nagwek5"/>
        <w:keepNext w:val="0"/>
        <w:widowControl w:val="0"/>
        <w:numPr>
          <w:ilvl w:val="0"/>
          <w:numId w:val="5"/>
        </w:numPr>
        <w:tabs>
          <w:tab w:val="clear" w:pos="0"/>
          <w:tab w:val="clear" w:pos="1418"/>
          <w:tab w:val="left" w:pos="567"/>
          <w:tab w:val="num" w:pos="993"/>
        </w:tabs>
        <w:spacing w:before="0"/>
        <w:ind w:left="993" w:hanging="284"/>
        <w:jc w:val="both"/>
      </w:pPr>
      <w:r>
        <w:t>„Postępowanie” – postępowanie prowadzone przez Zamawiającego na podstawie niniejszej Specyfikacji</w:t>
      </w:r>
      <w:r w:rsidR="00192A40">
        <w:t>,</w:t>
      </w:r>
    </w:p>
    <w:p w:rsidR="00846B9E" w:rsidRDefault="00403C64">
      <w:pPr>
        <w:pStyle w:val="Nagwek5"/>
        <w:keepNext w:val="0"/>
        <w:widowControl w:val="0"/>
        <w:numPr>
          <w:ilvl w:val="0"/>
          <w:numId w:val="5"/>
        </w:numPr>
        <w:tabs>
          <w:tab w:val="clear" w:pos="0"/>
          <w:tab w:val="clear" w:pos="1418"/>
          <w:tab w:val="left" w:pos="567"/>
          <w:tab w:val="num" w:pos="993"/>
        </w:tabs>
        <w:spacing w:before="0"/>
        <w:ind w:left="993" w:hanging="284"/>
        <w:jc w:val="both"/>
      </w:pPr>
      <w:r>
        <w:t>„SIWZ” – niniejsza Specyfikacj</w:t>
      </w:r>
      <w:r w:rsidR="00192A40">
        <w:t>a Istotnych Warunków Zamówienia,</w:t>
      </w:r>
    </w:p>
    <w:p w:rsidR="00846B9E" w:rsidRDefault="00403C64">
      <w:pPr>
        <w:pStyle w:val="Nagwek5"/>
        <w:keepNext w:val="0"/>
        <w:widowControl w:val="0"/>
        <w:numPr>
          <w:ilvl w:val="0"/>
          <w:numId w:val="5"/>
        </w:numPr>
        <w:tabs>
          <w:tab w:val="clear" w:pos="0"/>
          <w:tab w:val="clear" w:pos="1418"/>
          <w:tab w:val="left" w:pos="567"/>
          <w:tab w:val="num" w:pos="993"/>
        </w:tabs>
        <w:spacing w:before="0"/>
        <w:ind w:left="993" w:hanging="284"/>
        <w:jc w:val="both"/>
        <w:rPr>
          <w:szCs w:val="24"/>
        </w:rPr>
      </w:pPr>
      <w:r>
        <w:t xml:space="preserve">„Ustawa” </w:t>
      </w:r>
      <w:r w:rsidR="005D1F23">
        <w:t>–</w:t>
      </w:r>
      <w:r>
        <w:t xml:space="preserve"> ustawa z </w:t>
      </w:r>
      <w:r w:rsidRPr="00D628EB">
        <w:t xml:space="preserve">dnia 29 stycznia 2004 r. </w:t>
      </w:r>
      <w:r w:rsidR="005D1F23" w:rsidRPr="00D628EB">
        <w:t>–</w:t>
      </w:r>
      <w:r w:rsidRPr="00D628EB">
        <w:t xml:space="preserve"> Prawo zamówień publicznych            </w:t>
      </w:r>
      <w:r w:rsidR="00A259A8" w:rsidRPr="00D628EB">
        <w:rPr>
          <w:szCs w:val="24"/>
        </w:rPr>
        <w:t>(</w:t>
      </w:r>
      <w:r w:rsidR="00A259A8" w:rsidRPr="00D628EB">
        <w:rPr>
          <w:sz w:val="22"/>
          <w:szCs w:val="22"/>
        </w:rPr>
        <w:t xml:space="preserve">t. j. </w:t>
      </w:r>
      <w:r w:rsidR="00A259A8" w:rsidRPr="00D628EB">
        <w:rPr>
          <w:bCs/>
          <w:sz w:val="22"/>
          <w:szCs w:val="22"/>
        </w:rPr>
        <w:t>Dz. U. 2015, poz. 2164</w:t>
      </w:r>
      <w:r w:rsidR="00255365">
        <w:rPr>
          <w:bCs/>
          <w:sz w:val="22"/>
          <w:szCs w:val="22"/>
        </w:rPr>
        <w:t xml:space="preserve"> ze zm.</w:t>
      </w:r>
      <w:r w:rsidR="00A259A8" w:rsidRPr="00D628EB">
        <w:rPr>
          <w:bCs/>
          <w:sz w:val="22"/>
          <w:szCs w:val="22"/>
        </w:rPr>
        <w:t>)</w:t>
      </w:r>
    </w:p>
    <w:p w:rsidR="00846B9E" w:rsidRDefault="00403C64">
      <w:pPr>
        <w:pStyle w:val="Nagwek5"/>
        <w:keepNext w:val="0"/>
        <w:widowControl w:val="0"/>
        <w:numPr>
          <w:ilvl w:val="0"/>
          <w:numId w:val="5"/>
        </w:numPr>
        <w:tabs>
          <w:tab w:val="clear" w:pos="0"/>
          <w:tab w:val="clear" w:pos="1418"/>
          <w:tab w:val="left" w:pos="567"/>
          <w:tab w:val="num" w:pos="993"/>
        </w:tabs>
        <w:spacing w:before="0"/>
        <w:ind w:left="993" w:hanging="284"/>
        <w:jc w:val="both"/>
      </w:pPr>
      <w:r w:rsidRPr="00D628EB">
        <w:t>„Zamówienie” – należy przez to rozumieć zamówienie publiczne, którego przedmiot został w sposób szcze</w:t>
      </w:r>
      <w:r w:rsidR="00192A40" w:rsidRPr="00D628EB">
        <w:t>gółowy opisany w punkcie 2 SIWZ,</w:t>
      </w:r>
    </w:p>
    <w:p w:rsidR="00846B9E" w:rsidRDefault="00403C64">
      <w:pPr>
        <w:pStyle w:val="Nagwek5"/>
        <w:keepNext w:val="0"/>
        <w:widowControl w:val="0"/>
        <w:numPr>
          <w:ilvl w:val="0"/>
          <w:numId w:val="5"/>
        </w:numPr>
        <w:tabs>
          <w:tab w:val="clear" w:pos="0"/>
          <w:tab w:val="clear" w:pos="1418"/>
          <w:tab w:val="left" w:pos="567"/>
          <w:tab w:val="num" w:pos="993"/>
        </w:tabs>
        <w:spacing w:before="0"/>
        <w:ind w:left="993" w:hanging="284"/>
        <w:jc w:val="both"/>
      </w:pPr>
      <w:r w:rsidRPr="00AB180E">
        <w:t>„Wykonawca” – podmiot, który ubiega się o wykonanie</w:t>
      </w:r>
      <w:r>
        <w:t xml:space="preserve"> Zamówienia, złoży ofertę na wykonanie Zamówienia albo zawrze z Zamawiającym umowę</w:t>
      </w:r>
      <w:r w:rsidR="00192A40">
        <w:t xml:space="preserve"> w sprawie wykonania Zamówienia,</w:t>
      </w:r>
    </w:p>
    <w:p w:rsidR="00846B9E" w:rsidRDefault="00403C64">
      <w:pPr>
        <w:pStyle w:val="Nagwek5"/>
        <w:widowControl w:val="0"/>
        <w:numPr>
          <w:ilvl w:val="0"/>
          <w:numId w:val="5"/>
        </w:numPr>
        <w:tabs>
          <w:tab w:val="clear" w:pos="1418"/>
          <w:tab w:val="left" w:pos="191"/>
          <w:tab w:val="left" w:pos="567"/>
          <w:tab w:val="num" w:pos="993"/>
        </w:tabs>
        <w:spacing w:before="0" w:line="276" w:lineRule="auto"/>
        <w:ind w:left="851" w:hanging="142"/>
        <w:jc w:val="both"/>
      </w:pPr>
      <w:r>
        <w:t>Kod CPV – kod Wspólnego Słownika Zamówień</w:t>
      </w:r>
      <w:r w:rsidR="00192A40">
        <w:t>.</w:t>
      </w:r>
    </w:p>
    <w:p w:rsidR="00846B9E" w:rsidRDefault="00175D33">
      <w:pPr>
        <w:pStyle w:val="Nagwek3"/>
        <w:keepNext w:val="0"/>
        <w:widowControl w:val="0"/>
        <w:numPr>
          <w:ilvl w:val="1"/>
          <w:numId w:val="2"/>
        </w:numPr>
        <w:tabs>
          <w:tab w:val="clear" w:pos="284"/>
          <w:tab w:val="clear" w:pos="360"/>
          <w:tab w:val="left" w:pos="567"/>
        </w:tabs>
        <w:spacing w:after="0"/>
        <w:ind w:left="567" w:hanging="567"/>
        <w:jc w:val="both"/>
      </w:pPr>
      <w:r>
        <w:t>Dane Zamawiającego; d</w:t>
      </w:r>
      <w:r w:rsidR="00403C64">
        <w:t>okładny adres do korespondencji:</w:t>
      </w:r>
    </w:p>
    <w:p w:rsidR="00846B9E" w:rsidRDefault="00171B3F">
      <w:pPr>
        <w:pStyle w:val="Nagwek3"/>
        <w:keepNext w:val="0"/>
        <w:widowControl w:val="0"/>
        <w:numPr>
          <w:ilvl w:val="0"/>
          <w:numId w:val="16"/>
        </w:numPr>
        <w:tabs>
          <w:tab w:val="clear" w:pos="284"/>
        </w:tabs>
        <w:spacing w:before="0" w:after="0"/>
        <w:ind w:left="993" w:hanging="284"/>
        <w:jc w:val="both"/>
      </w:pPr>
      <w:r>
        <w:t>Dom</w:t>
      </w:r>
      <w:r w:rsidR="00B761A7">
        <w:t xml:space="preserve"> Pomocy Społecznej </w:t>
      </w:r>
      <w:r w:rsidR="00B75F4A">
        <w:t xml:space="preserve">im. </w:t>
      </w:r>
      <w:proofErr w:type="spellStart"/>
      <w:r w:rsidR="00B75F4A">
        <w:t>dr</w:t>
      </w:r>
      <w:proofErr w:type="spellEnd"/>
      <w:r w:rsidR="00B75F4A">
        <w:t xml:space="preserve">. Józefa Marcelego </w:t>
      </w:r>
      <w:proofErr w:type="spellStart"/>
      <w:r w:rsidR="00B75F4A">
        <w:t>Kopicza</w:t>
      </w:r>
      <w:proofErr w:type="spellEnd"/>
      <w:r w:rsidR="00B75F4A">
        <w:t xml:space="preserve"> </w:t>
      </w:r>
      <w:r w:rsidR="00B761A7">
        <w:t>w Szpęgawsku</w:t>
      </w:r>
    </w:p>
    <w:p w:rsidR="00B761A7" w:rsidRDefault="00175D33" w:rsidP="00B761A7">
      <w:pPr>
        <w:pStyle w:val="Nagwek3"/>
        <w:keepNext w:val="0"/>
        <w:widowControl w:val="0"/>
        <w:numPr>
          <w:ilvl w:val="0"/>
          <w:numId w:val="0"/>
        </w:numPr>
        <w:tabs>
          <w:tab w:val="clear" w:pos="284"/>
        </w:tabs>
        <w:spacing w:before="0" w:after="0"/>
        <w:ind w:left="993"/>
        <w:jc w:val="both"/>
      </w:pPr>
      <w:r>
        <w:t xml:space="preserve">ul. </w:t>
      </w:r>
      <w:r w:rsidR="00171B3F">
        <w:t>Kasztanowa</w:t>
      </w:r>
      <w:r>
        <w:t xml:space="preserve"> 2</w:t>
      </w:r>
      <w:r w:rsidR="00171B3F">
        <w:t>3</w:t>
      </w:r>
      <w:r>
        <w:t>, 83-</w:t>
      </w:r>
      <w:r w:rsidR="00171B3F">
        <w:t>200</w:t>
      </w:r>
      <w:r>
        <w:t xml:space="preserve"> </w:t>
      </w:r>
      <w:r w:rsidR="00B761A7">
        <w:t xml:space="preserve">Starogard Gdański; </w:t>
      </w:r>
    </w:p>
    <w:p w:rsidR="00846B9E" w:rsidRDefault="00B761A7">
      <w:pPr>
        <w:pStyle w:val="Nagwek3"/>
        <w:keepNext w:val="0"/>
        <w:widowControl w:val="0"/>
        <w:numPr>
          <w:ilvl w:val="0"/>
          <w:numId w:val="16"/>
        </w:numPr>
        <w:tabs>
          <w:tab w:val="clear" w:pos="284"/>
        </w:tabs>
        <w:spacing w:before="0" w:after="0"/>
        <w:ind w:left="993" w:hanging="284"/>
        <w:jc w:val="both"/>
      </w:pPr>
      <w:r>
        <w:t>godziny urzędowan</w:t>
      </w:r>
      <w:r w:rsidR="006D302F">
        <w:t>ia: od poniedziałku do piątku: 7</w:t>
      </w:r>
      <w:r w:rsidRPr="00B761A7">
        <w:rPr>
          <w:u w:val="single"/>
          <w:vertAlign w:val="superscript"/>
        </w:rPr>
        <w:t>00</w:t>
      </w:r>
      <w:r>
        <w:t xml:space="preserve">  – 15</w:t>
      </w:r>
      <w:r w:rsidRPr="00B761A7">
        <w:rPr>
          <w:u w:val="single"/>
          <w:vertAlign w:val="superscript"/>
        </w:rPr>
        <w:t>00</w:t>
      </w:r>
      <w:r>
        <w:t>.</w:t>
      </w:r>
      <w:r w:rsidR="00171B3F">
        <w:t xml:space="preserve"> </w:t>
      </w:r>
    </w:p>
    <w:p w:rsidR="00846B9E" w:rsidRDefault="00403C64">
      <w:pPr>
        <w:pStyle w:val="Nagwek3"/>
        <w:keepNext w:val="0"/>
        <w:widowControl w:val="0"/>
        <w:numPr>
          <w:ilvl w:val="0"/>
          <w:numId w:val="16"/>
        </w:numPr>
        <w:tabs>
          <w:tab w:val="clear" w:pos="284"/>
        </w:tabs>
        <w:spacing w:before="0" w:after="0"/>
        <w:ind w:left="993" w:hanging="284"/>
        <w:jc w:val="both"/>
        <w:rPr>
          <w:color w:val="FF0000"/>
        </w:rPr>
      </w:pPr>
      <w:r>
        <w:t xml:space="preserve">NIP: </w:t>
      </w:r>
      <w:r w:rsidR="00B75F4A">
        <w:t>592-205-78-38</w:t>
      </w:r>
    </w:p>
    <w:p w:rsidR="00846B9E" w:rsidRDefault="00403C64">
      <w:pPr>
        <w:pStyle w:val="Nagwek3"/>
        <w:keepNext w:val="0"/>
        <w:widowControl w:val="0"/>
        <w:numPr>
          <w:ilvl w:val="0"/>
          <w:numId w:val="16"/>
        </w:numPr>
        <w:tabs>
          <w:tab w:val="clear" w:pos="284"/>
        </w:tabs>
        <w:spacing w:before="0" w:after="0"/>
        <w:ind w:left="993" w:hanging="284"/>
        <w:jc w:val="both"/>
        <w:rPr>
          <w:color w:val="FF0000"/>
        </w:rPr>
      </w:pPr>
      <w:r>
        <w:t xml:space="preserve">REGON: </w:t>
      </w:r>
      <w:r w:rsidR="006D302F" w:rsidRPr="006D302F">
        <w:t>000295780</w:t>
      </w:r>
    </w:p>
    <w:p w:rsidR="00846B9E" w:rsidRDefault="00403C64">
      <w:pPr>
        <w:pStyle w:val="Nagwek3"/>
        <w:keepNext w:val="0"/>
        <w:widowControl w:val="0"/>
        <w:numPr>
          <w:ilvl w:val="0"/>
          <w:numId w:val="16"/>
        </w:numPr>
        <w:tabs>
          <w:tab w:val="clear" w:pos="284"/>
        </w:tabs>
        <w:spacing w:before="0" w:after="0"/>
        <w:ind w:left="993" w:hanging="284"/>
        <w:jc w:val="both"/>
      </w:pPr>
      <w:r>
        <w:t>korespon</w:t>
      </w:r>
      <w:r w:rsidR="00B761A7">
        <w:t>dencja</w:t>
      </w:r>
      <w:r w:rsidR="00127327">
        <w:t xml:space="preserve"> w sprawie Zamówienia: </w:t>
      </w:r>
    </w:p>
    <w:p w:rsidR="00846B9E" w:rsidRDefault="00450268">
      <w:pPr>
        <w:pStyle w:val="Nagwek3"/>
        <w:keepNext w:val="0"/>
        <w:widowControl w:val="0"/>
        <w:numPr>
          <w:ilvl w:val="0"/>
          <w:numId w:val="28"/>
        </w:numPr>
        <w:tabs>
          <w:tab w:val="clear" w:pos="284"/>
        </w:tabs>
        <w:spacing w:before="0" w:after="0"/>
        <w:jc w:val="both"/>
      </w:pPr>
      <w:r>
        <w:t>faks:</w:t>
      </w:r>
      <w:r w:rsidR="00B761A7">
        <w:t xml:space="preserve"> </w:t>
      </w:r>
      <w:r w:rsidR="00127327">
        <w:t>(</w:t>
      </w:r>
      <w:r w:rsidR="00403C64">
        <w:t xml:space="preserve">58) </w:t>
      </w:r>
      <w:r w:rsidR="00171B3F" w:rsidRPr="00235689">
        <w:rPr>
          <w:szCs w:val="24"/>
        </w:rPr>
        <w:t>56</w:t>
      </w:r>
      <w:r w:rsidR="00BE291D">
        <w:rPr>
          <w:szCs w:val="24"/>
        </w:rPr>
        <w:t xml:space="preserve"> </w:t>
      </w:r>
      <w:r w:rsidR="00171B3F" w:rsidRPr="00235689">
        <w:rPr>
          <w:szCs w:val="24"/>
        </w:rPr>
        <w:t>214</w:t>
      </w:r>
      <w:r w:rsidR="00171B3F">
        <w:rPr>
          <w:szCs w:val="24"/>
        </w:rPr>
        <w:t xml:space="preserve"> </w:t>
      </w:r>
      <w:r w:rsidR="00171B3F" w:rsidRPr="00235689">
        <w:rPr>
          <w:szCs w:val="24"/>
        </w:rPr>
        <w:t>61</w:t>
      </w:r>
      <w:r w:rsidR="005C6228">
        <w:rPr>
          <w:szCs w:val="24"/>
        </w:rPr>
        <w:t xml:space="preserve"> wew. 217</w:t>
      </w:r>
    </w:p>
    <w:p w:rsidR="00846B9E" w:rsidRDefault="009C566E">
      <w:pPr>
        <w:numPr>
          <w:ilvl w:val="0"/>
          <w:numId w:val="28"/>
        </w:numPr>
        <w:autoSpaceDE w:val="0"/>
        <w:autoSpaceDN w:val="0"/>
        <w:adjustRightInd w:val="0"/>
        <w:jc w:val="both"/>
        <w:rPr>
          <w:lang w:val="en-US"/>
        </w:rPr>
      </w:pPr>
      <w:r w:rsidRPr="00B75F4A">
        <w:rPr>
          <w:lang w:val="en-US"/>
        </w:rPr>
        <w:t>e</w:t>
      </w:r>
      <w:r w:rsidR="00403C64" w:rsidRPr="00B75F4A">
        <w:rPr>
          <w:lang w:val="en-US"/>
        </w:rPr>
        <w:t>-mail</w:t>
      </w:r>
      <w:r w:rsidR="00450268" w:rsidRPr="00B75F4A">
        <w:rPr>
          <w:lang w:val="en-US"/>
        </w:rPr>
        <w:t>:</w:t>
      </w:r>
      <w:r w:rsidR="00F34072" w:rsidRPr="00B75F4A">
        <w:rPr>
          <w:lang w:val="en-US"/>
        </w:rPr>
        <w:t xml:space="preserve"> </w:t>
      </w:r>
      <w:r w:rsidR="00B75F4A" w:rsidRPr="00B75F4A">
        <w:rPr>
          <w:lang w:val="en-US"/>
        </w:rPr>
        <w:t>m.blok</w:t>
      </w:r>
      <w:r w:rsidR="009C409F" w:rsidRPr="00B75F4A">
        <w:rPr>
          <w:lang w:val="en-US"/>
        </w:rPr>
        <w:t>@dpsszpegawsk.pl</w:t>
      </w:r>
      <w:r w:rsidR="00B761A7" w:rsidRPr="00B75F4A">
        <w:rPr>
          <w:lang w:val="en-US"/>
        </w:rPr>
        <w:t xml:space="preserve"> </w:t>
      </w:r>
    </w:p>
    <w:p w:rsidR="00846B9E" w:rsidRDefault="00044289">
      <w:pPr>
        <w:pStyle w:val="Nagwek3"/>
        <w:keepNext w:val="0"/>
        <w:widowControl w:val="0"/>
        <w:numPr>
          <w:ilvl w:val="0"/>
          <w:numId w:val="16"/>
        </w:numPr>
        <w:tabs>
          <w:tab w:val="clear" w:pos="284"/>
        </w:tabs>
        <w:spacing w:before="0" w:after="0"/>
        <w:ind w:left="993" w:hanging="284"/>
        <w:jc w:val="both"/>
      </w:pPr>
      <w:r>
        <w:t>z</w:t>
      </w:r>
      <w:r w:rsidR="009C566E">
        <w:t>nak p</w:t>
      </w:r>
      <w:r w:rsidR="00403C64">
        <w:t xml:space="preserve">ostępowania: </w:t>
      </w:r>
      <w:r w:rsidR="00F03CEC">
        <w:t>GA.273.4</w:t>
      </w:r>
      <w:r w:rsidR="007544E8">
        <w:t>.2019</w:t>
      </w:r>
    </w:p>
    <w:p w:rsidR="00127C0F" w:rsidRDefault="00403C64" w:rsidP="001041AB">
      <w:pPr>
        <w:widowControl w:val="0"/>
        <w:spacing w:after="60"/>
        <w:ind w:left="1652" w:hanging="966"/>
        <w:jc w:val="both"/>
      </w:pPr>
      <w:r>
        <w:rPr>
          <w:b/>
        </w:rPr>
        <w:t>Uwaga:</w:t>
      </w:r>
      <w:r>
        <w:t xml:space="preserve"> w korespondencji kierowanej do Zamawiającego należy posługiwać się znakiem </w:t>
      </w:r>
      <w:r w:rsidR="00044289">
        <w:t>postępowania</w:t>
      </w:r>
      <w:r w:rsidR="00171B3F">
        <w:t>.</w:t>
      </w:r>
    </w:p>
    <w:p w:rsidR="006128BC" w:rsidRDefault="006128BC" w:rsidP="001041AB">
      <w:pPr>
        <w:widowControl w:val="0"/>
        <w:spacing w:after="60"/>
        <w:ind w:left="1652" w:hanging="966"/>
        <w:jc w:val="both"/>
      </w:pPr>
    </w:p>
    <w:p w:rsidR="00304161" w:rsidRPr="00304161" w:rsidRDefault="00624090" w:rsidP="00097024">
      <w:pPr>
        <w:pStyle w:val="Nagwek2"/>
        <w:keepNext w:val="0"/>
        <w:widowControl w:val="0"/>
        <w:numPr>
          <w:ilvl w:val="0"/>
          <w:numId w:val="0"/>
        </w:numPr>
        <w:shd w:val="clear" w:color="auto" w:fill="D9D9D9"/>
        <w:tabs>
          <w:tab w:val="clear" w:pos="0"/>
          <w:tab w:val="left" w:pos="567"/>
        </w:tabs>
        <w:spacing w:before="280" w:after="120"/>
        <w:jc w:val="both"/>
      </w:pPr>
      <w:r>
        <w:lastRenderedPageBreak/>
        <w:t xml:space="preserve">ROZDZIAŁ 2.   </w:t>
      </w:r>
      <w:r w:rsidR="00403C64">
        <w:t xml:space="preserve">OPIS PRZEDMIOTU ZAMÓWIENIA </w:t>
      </w:r>
    </w:p>
    <w:p w:rsidR="00846B9E" w:rsidRDefault="00BD4E95">
      <w:pPr>
        <w:numPr>
          <w:ilvl w:val="1"/>
          <w:numId w:val="15"/>
        </w:numPr>
        <w:tabs>
          <w:tab w:val="left" w:pos="567"/>
        </w:tabs>
        <w:ind w:left="567" w:hanging="567"/>
        <w:jc w:val="both"/>
      </w:pPr>
      <w:r w:rsidRPr="006E07AF">
        <w:t>Przedmiotem zamówienia jest</w:t>
      </w:r>
      <w:bookmarkStart w:id="0" w:name="_Toc295990222"/>
      <w:r w:rsidR="007C3C26" w:rsidRPr="006E07AF">
        <w:t xml:space="preserve"> </w:t>
      </w:r>
      <w:r w:rsidR="006D302F">
        <w:t xml:space="preserve">sukcesywna </w:t>
      </w:r>
      <w:r w:rsidR="007C3C26" w:rsidRPr="006E07AF">
        <w:t xml:space="preserve">dostawa </w:t>
      </w:r>
      <w:r w:rsidR="00F34072">
        <w:t xml:space="preserve">artykułów spożywczych </w:t>
      </w:r>
      <w:r w:rsidR="00D71EA8">
        <w:br/>
      </w:r>
      <w:r w:rsidR="00FA0CF3">
        <w:t>na potrzeby</w:t>
      </w:r>
      <w:r w:rsidR="00BD6AD1">
        <w:t xml:space="preserve"> </w:t>
      </w:r>
      <w:r w:rsidR="006E07AF">
        <w:t xml:space="preserve">Domu Pomocy Społecznej </w:t>
      </w:r>
      <w:r w:rsidR="00B75F4A">
        <w:t xml:space="preserve">im. </w:t>
      </w:r>
      <w:proofErr w:type="spellStart"/>
      <w:r w:rsidR="00B75F4A">
        <w:t>dr</w:t>
      </w:r>
      <w:proofErr w:type="spellEnd"/>
      <w:r w:rsidR="00B75F4A">
        <w:t xml:space="preserve">. Józefa Marcelego </w:t>
      </w:r>
      <w:proofErr w:type="spellStart"/>
      <w:r w:rsidR="00B75F4A">
        <w:t>Kopicza</w:t>
      </w:r>
      <w:proofErr w:type="spellEnd"/>
      <w:r w:rsidR="00B75F4A">
        <w:t xml:space="preserve"> </w:t>
      </w:r>
      <w:r w:rsidR="006E07AF">
        <w:t>w</w:t>
      </w:r>
      <w:r w:rsidR="00740356">
        <w:t> </w:t>
      </w:r>
      <w:r w:rsidR="006E07AF">
        <w:t>Szpęgawsku</w:t>
      </w:r>
      <w:r w:rsidR="00B75F4A">
        <w:t xml:space="preserve">, </w:t>
      </w:r>
      <w:r w:rsidR="005D1F23">
        <w:t xml:space="preserve">ul. </w:t>
      </w:r>
      <w:r w:rsidR="00B75F4A">
        <w:t>Kasztanowa 23</w:t>
      </w:r>
      <w:r w:rsidR="00192A40">
        <w:t>,</w:t>
      </w:r>
      <w:r w:rsidR="00740356">
        <w:t xml:space="preserve"> w asortymencie i ilości określonej w Załącznik</w:t>
      </w:r>
      <w:r w:rsidR="00714348">
        <w:t>u</w:t>
      </w:r>
      <w:r w:rsidR="00740356">
        <w:t xml:space="preserve"> </w:t>
      </w:r>
      <w:r w:rsidR="00BD6AD1">
        <w:t>Nr 1</w:t>
      </w:r>
      <w:r w:rsidR="00583E3B">
        <w:t>A</w:t>
      </w:r>
      <w:r w:rsidR="00C908C5" w:rsidRPr="004014EE">
        <w:t xml:space="preserve"> </w:t>
      </w:r>
      <w:r w:rsidR="00740356">
        <w:t>do SIWZ</w:t>
      </w:r>
      <w:r w:rsidR="00E44F7D">
        <w:t xml:space="preserve"> – </w:t>
      </w:r>
      <w:r w:rsidR="00E44F7D" w:rsidRPr="00E44F7D">
        <w:rPr>
          <w:i/>
        </w:rPr>
        <w:t>Formularz cenowy</w:t>
      </w:r>
      <w:r w:rsidR="00583E3B">
        <w:rPr>
          <w:i/>
        </w:rPr>
        <w:t>.</w:t>
      </w:r>
    </w:p>
    <w:p w:rsidR="00846B9E" w:rsidRDefault="00A50099">
      <w:pPr>
        <w:numPr>
          <w:ilvl w:val="1"/>
          <w:numId w:val="15"/>
        </w:numPr>
        <w:tabs>
          <w:tab w:val="left" w:pos="567"/>
        </w:tabs>
        <w:ind w:left="567" w:hanging="567"/>
        <w:jc w:val="both"/>
      </w:pPr>
      <w:r w:rsidRPr="00583E3B">
        <w:rPr>
          <w:bCs/>
        </w:rPr>
        <w:t xml:space="preserve">Zamawiający </w:t>
      </w:r>
      <w:r w:rsidR="006427A2" w:rsidRPr="00583E3B">
        <w:rPr>
          <w:bCs/>
        </w:rPr>
        <w:t xml:space="preserve">nie </w:t>
      </w:r>
      <w:r w:rsidRPr="009A2965">
        <w:rPr>
          <w:bCs/>
        </w:rPr>
        <w:t xml:space="preserve">dopuszcza </w:t>
      </w:r>
      <w:r w:rsidR="006427A2" w:rsidRPr="00583E3B">
        <w:rPr>
          <w:bCs/>
        </w:rPr>
        <w:t>możliwości</w:t>
      </w:r>
      <w:r w:rsidRPr="00583E3B">
        <w:rPr>
          <w:bCs/>
        </w:rPr>
        <w:t xml:space="preserve"> składania ofert częściowych.</w:t>
      </w:r>
    </w:p>
    <w:p w:rsidR="00846B9E" w:rsidRDefault="009C2636">
      <w:pPr>
        <w:numPr>
          <w:ilvl w:val="1"/>
          <w:numId w:val="15"/>
        </w:numPr>
        <w:tabs>
          <w:tab w:val="left" w:pos="567"/>
        </w:tabs>
        <w:ind w:left="567" w:hanging="567"/>
        <w:jc w:val="both"/>
      </w:pPr>
      <w:r w:rsidRPr="00583E3B">
        <w:rPr>
          <w:b/>
        </w:rPr>
        <w:t>Opis przedmiotu zamówienia:</w:t>
      </w:r>
    </w:p>
    <w:p w:rsidR="001A19B5" w:rsidRPr="00583E3B" w:rsidRDefault="00133F1A" w:rsidP="00583E3B">
      <w:pPr>
        <w:numPr>
          <w:ilvl w:val="2"/>
          <w:numId w:val="52"/>
        </w:numPr>
        <w:tabs>
          <w:tab w:val="left" w:pos="567"/>
        </w:tabs>
        <w:jc w:val="both"/>
      </w:pPr>
      <w:r w:rsidRPr="00583E3B">
        <w:rPr>
          <w:bCs/>
          <w:iCs/>
        </w:rPr>
        <w:t xml:space="preserve">Zamawiający zastrzega, że ilości zamawianych towarów są jedynie wielkościami prognozowanymi, niezbędnymi dla porównania ofert, a rzeczywiste ilości zamawianych </w:t>
      </w:r>
      <w:r w:rsidR="00E44F7D" w:rsidRPr="00583E3B">
        <w:rPr>
          <w:bCs/>
          <w:iCs/>
        </w:rPr>
        <w:t>produktów</w:t>
      </w:r>
      <w:r w:rsidRPr="00583E3B">
        <w:rPr>
          <w:bCs/>
          <w:iCs/>
        </w:rPr>
        <w:t xml:space="preserve"> mogą ulec zmianie.</w:t>
      </w:r>
      <w:r w:rsidR="0070730A" w:rsidRPr="0070730A">
        <w:t xml:space="preserve"> </w:t>
      </w:r>
    </w:p>
    <w:p w:rsidR="00583E3B" w:rsidRDefault="0070730A" w:rsidP="00583E3B">
      <w:pPr>
        <w:tabs>
          <w:tab w:val="left" w:pos="1276"/>
        </w:tabs>
        <w:ind w:left="1276"/>
        <w:jc w:val="both"/>
        <w:rPr>
          <w:b/>
        </w:rPr>
      </w:pPr>
      <w:r>
        <w:t xml:space="preserve">Przewidywane wahania w ilości poszczególnego asortymentu mogą wynosić </w:t>
      </w:r>
      <w:r w:rsidR="001A19B5">
        <w:t xml:space="preserve"> </w:t>
      </w:r>
      <w:r>
        <w:t>ok</w:t>
      </w:r>
      <w:r w:rsidRPr="00CF427E">
        <w:t>.</w:t>
      </w:r>
      <w:r w:rsidR="00166200" w:rsidRPr="00CF427E">
        <w:t xml:space="preserve"> </w:t>
      </w:r>
      <w:r w:rsidRPr="00CF427E">
        <w:t>+/</w:t>
      </w:r>
      <w:r w:rsidR="00CF427E" w:rsidRPr="00CF427E">
        <w:t>–</w:t>
      </w:r>
      <w:r>
        <w:t>20%.</w:t>
      </w:r>
    </w:p>
    <w:p w:rsidR="001A19B5" w:rsidRDefault="00583E3B" w:rsidP="00583E3B">
      <w:pPr>
        <w:tabs>
          <w:tab w:val="left" w:pos="1276"/>
        </w:tabs>
        <w:ind w:left="1275" w:hanging="1275"/>
        <w:jc w:val="both"/>
        <w:rPr>
          <w:b/>
        </w:rPr>
      </w:pPr>
      <w:r w:rsidRPr="00583E3B">
        <w:t xml:space="preserve">         2.3.2</w:t>
      </w:r>
      <w:r>
        <w:rPr>
          <w:b/>
        </w:rPr>
        <w:tab/>
      </w:r>
      <w:r w:rsidR="00133F1A" w:rsidRPr="005E2EAE">
        <w:t>Zmiany w zakresie</w:t>
      </w:r>
      <w:r w:rsidR="009611F4" w:rsidRPr="005E2EAE">
        <w:t xml:space="preserve"> ilości zamawianego asortymentu</w:t>
      </w:r>
      <w:r w:rsidR="00133F1A" w:rsidRPr="005E2EAE">
        <w:t xml:space="preserve"> nie mogą spowodować zmian cen jednost</w:t>
      </w:r>
      <w:r w:rsidR="00CF427E">
        <w:t>kowych podanych przez Wykonawcę</w:t>
      </w:r>
      <w:r w:rsidR="001A19B5">
        <w:rPr>
          <w:b/>
        </w:rPr>
        <w:t>.</w:t>
      </w:r>
    </w:p>
    <w:p w:rsidR="00846B9E" w:rsidRDefault="00133F1A">
      <w:pPr>
        <w:numPr>
          <w:ilvl w:val="2"/>
          <w:numId w:val="53"/>
        </w:numPr>
        <w:tabs>
          <w:tab w:val="left" w:pos="1276"/>
        </w:tabs>
        <w:spacing w:before="120"/>
        <w:jc w:val="both"/>
        <w:rPr>
          <w:b/>
        </w:rPr>
      </w:pPr>
      <w:r w:rsidRPr="00DC5F71">
        <w:t>Wynagrodzenie</w:t>
      </w:r>
      <w:r w:rsidRPr="00415B88">
        <w:t xml:space="preserve"> Wykonawcy stanowić będzie wielkość i zakres rzeczywiście </w:t>
      </w:r>
      <w:r w:rsidRPr="00DC5F71">
        <w:t>dostarczonego do Zamawiającego przedmiotu zamówienia.</w:t>
      </w:r>
    </w:p>
    <w:p w:rsidR="00846B9E" w:rsidRDefault="00133F1A">
      <w:pPr>
        <w:numPr>
          <w:ilvl w:val="2"/>
          <w:numId w:val="53"/>
        </w:numPr>
        <w:tabs>
          <w:tab w:val="left" w:pos="1276"/>
        </w:tabs>
        <w:spacing w:before="120"/>
        <w:jc w:val="both"/>
        <w:rPr>
          <w:b/>
        </w:rPr>
      </w:pPr>
      <w:r w:rsidRPr="00415B88">
        <w:t>Zapotrzebowania (ilość i rodzaj dostawy) na poszczególne towary będą składane za pośrednictwem faksu lub poczty elektronicznej ze wskazaniem pomieszczenia w</w:t>
      </w:r>
      <w:r w:rsidR="00E44F7D" w:rsidRPr="00415B88">
        <w:t> </w:t>
      </w:r>
      <w:r w:rsidRPr="00415B88">
        <w:t>siedzibie Zamawiającego, do którego ma być dostarczona partia zamówienia.</w:t>
      </w:r>
    </w:p>
    <w:p w:rsidR="00846B9E" w:rsidRDefault="00133F1A">
      <w:pPr>
        <w:numPr>
          <w:ilvl w:val="2"/>
          <w:numId w:val="53"/>
        </w:numPr>
        <w:tabs>
          <w:tab w:val="left" w:pos="1276"/>
        </w:tabs>
        <w:spacing w:before="120"/>
        <w:ind w:left="1276" w:hanging="709"/>
        <w:jc w:val="both"/>
        <w:rPr>
          <w:b/>
        </w:rPr>
      </w:pPr>
      <w:r w:rsidRPr="001A19B5">
        <w:rPr>
          <w:bCs/>
          <w:iCs/>
        </w:rPr>
        <w:t>Wraz z dostawą partii zamawianego towaru, Wykonawca dostarczy fakturę VAT za daną partię asortymentu.</w:t>
      </w:r>
    </w:p>
    <w:p w:rsidR="00846B9E" w:rsidRDefault="00E72FA2">
      <w:pPr>
        <w:numPr>
          <w:ilvl w:val="2"/>
          <w:numId w:val="53"/>
        </w:numPr>
        <w:tabs>
          <w:tab w:val="left" w:pos="1276"/>
        </w:tabs>
        <w:spacing w:before="120"/>
        <w:ind w:left="1276" w:hanging="709"/>
        <w:jc w:val="both"/>
        <w:rPr>
          <w:b/>
        </w:rPr>
      </w:pPr>
      <w:r w:rsidRPr="001A19B5">
        <w:rPr>
          <w:bCs/>
          <w:iCs/>
        </w:rPr>
        <w:t xml:space="preserve">Zapłata za dostarczona partię produktów nastąpi przelewem z konta Zamawiającego na konto Wykonawcy wskazane w fakturze, w terminie </w:t>
      </w:r>
      <w:r w:rsidR="00133F1A" w:rsidRPr="001A19B5">
        <w:rPr>
          <w:bCs/>
          <w:iCs/>
        </w:rPr>
        <w:t>30 dni od dnia dostawy.</w:t>
      </w:r>
    </w:p>
    <w:p w:rsidR="00846B9E" w:rsidRDefault="00133F1A">
      <w:pPr>
        <w:numPr>
          <w:ilvl w:val="2"/>
          <w:numId w:val="53"/>
        </w:numPr>
        <w:tabs>
          <w:tab w:val="left" w:pos="1276"/>
        </w:tabs>
        <w:spacing w:before="120"/>
        <w:ind w:left="1276" w:hanging="709"/>
        <w:jc w:val="both"/>
        <w:rPr>
          <w:b/>
        </w:rPr>
      </w:pPr>
      <w:r w:rsidRPr="00415B88">
        <w:t>Koszty opakowania, ubezpieczenia, załadunku, rozładunku, transportu oraz wszystkie pozostałe związane z prawidłową i terminową realizacją zamówienia ponosi Wykonawca i uwzględni je w cenie oferty.</w:t>
      </w:r>
    </w:p>
    <w:p w:rsidR="00846B9E" w:rsidRDefault="00133F1A">
      <w:pPr>
        <w:numPr>
          <w:ilvl w:val="2"/>
          <w:numId w:val="53"/>
        </w:numPr>
        <w:tabs>
          <w:tab w:val="left" w:pos="567"/>
        </w:tabs>
        <w:spacing w:before="120"/>
        <w:ind w:left="1276"/>
        <w:jc w:val="both"/>
        <w:rPr>
          <w:b/>
        </w:rPr>
      </w:pPr>
      <w:r w:rsidRPr="00415B88">
        <w:t xml:space="preserve">Wykonawca zobowiązany </w:t>
      </w:r>
      <w:r w:rsidR="00407A73" w:rsidRPr="00415B88">
        <w:t xml:space="preserve">jest dostarczyć do siedziby Zamawiającego zamówiony towar </w:t>
      </w:r>
      <w:r w:rsidR="009E66CF">
        <w:t xml:space="preserve">na własny koszt i ryzyko, </w:t>
      </w:r>
      <w:r w:rsidR="00202AC1" w:rsidRPr="00415B88">
        <w:t xml:space="preserve"> </w:t>
      </w:r>
      <w:r w:rsidR="009E66CF">
        <w:t xml:space="preserve">środkiem transportu </w:t>
      </w:r>
      <w:r w:rsidR="00C92E90" w:rsidRPr="00415B88">
        <w:t xml:space="preserve">dopuszczonym do przewozu </w:t>
      </w:r>
      <w:r w:rsidR="00415B88">
        <w:t>żywności</w:t>
      </w:r>
      <w:r w:rsidR="00C92E90" w:rsidRPr="00415B88">
        <w:t xml:space="preserve">, w ramach </w:t>
      </w:r>
      <w:r w:rsidR="00202AC1" w:rsidRPr="00415B88">
        <w:t>posiada</w:t>
      </w:r>
      <w:r w:rsidR="00C92E90" w:rsidRPr="00415B88">
        <w:t>nej</w:t>
      </w:r>
      <w:r w:rsidR="00202AC1" w:rsidRPr="00415B88">
        <w:t xml:space="preserve"> aktualn</w:t>
      </w:r>
      <w:r w:rsidR="00C92E90" w:rsidRPr="00415B88">
        <w:t>ej</w:t>
      </w:r>
      <w:r w:rsidR="00202AC1" w:rsidRPr="00415B88">
        <w:t xml:space="preserve"> decyzj</w:t>
      </w:r>
      <w:r w:rsidR="00C92E90" w:rsidRPr="00415B88">
        <w:t>i</w:t>
      </w:r>
      <w:r w:rsidR="00202AC1" w:rsidRPr="00415B88">
        <w:t>/zezwoleni</w:t>
      </w:r>
      <w:r w:rsidR="00C92E90" w:rsidRPr="00415B88">
        <w:t>a</w:t>
      </w:r>
      <w:r w:rsidR="00202AC1" w:rsidRPr="00415B88">
        <w:t xml:space="preserve"> właściwego Powiatowego Inspektora Sanitarnego</w:t>
      </w:r>
      <w:r w:rsidR="0069716E" w:rsidRPr="001A19B5">
        <w:rPr>
          <w:b/>
        </w:rPr>
        <w:t>.</w:t>
      </w:r>
      <w:r w:rsidR="00202AC1" w:rsidRPr="001A19B5">
        <w:rPr>
          <w:b/>
        </w:rPr>
        <w:t xml:space="preserve"> </w:t>
      </w:r>
    </w:p>
    <w:p w:rsidR="00846B9E" w:rsidRDefault="00415B88">
      <w:pPr>
        <w:numPr>
          <w:ilvl w:val="2"/>
          <w:numId w:val="53"/>
        </w:numPr>
        <w:tabs>
          <w:tab w:val="left" w:pos="567"/>
        </w:tabs>
        <w:spacing w:before="120"/>
        <w:ind w:left="1276"/>
        <w:jc w:val="both"/>
        <w:rPr>
          <w:b/>
        </w:rPr>
      </w:pPr>
      <w:r>
        <w:t xml:space="preserve">Dostarczane artykuły żywnościowe </w:t>
      </w:r>
      <w:r w:rsidR="00CF427E">
        <w:t>winny</w:t>
      </w:r>
      <w:r>
        <w:t xml:space="preserve"> być odpowiednio posortowane </w:t>
      </w:r>
      <w:r w:rsidR="001339D0">
        <w:br/>
      </w:r>
      <w:r>
        <w:t>przez Wykonawcę i mu</w:t>
      </w:r>
      <w:r w:rsidR="00592AD0">
        <w:t xml:space="preserve">szą być najwyższej jakości, </w:t>
      </w:r>
      <w:r>
        <w:t>a</w:t>
      </w:r>
      <w:r w:rsidR="00225BB3">
        <w:t xml:space="preserve"> </w:t>
      </w:r>
      <w:r w:rsidR="00592AD0">
        <w:t>ich</w:t>
      </w:r>
      <w:r w:rsidR="007058A0">
        <w:t xml:space="preserve"> przechowywanie</w:t>
      </w:r>
      <w:r>
        <w:t xml:space="preserve"> i</w:t>
      </w:r>
      <w:r w:rsidR="001A19B5">
        <w:t> </w:t>
      </w:r>
      <w:r>
        <w:t>transportowan</w:t>
      </w:r>
      <w:r w:rsidR="002F0574">
        <w:t>i</w:t>
      </w:r>
      <w:r>
        <w:t xml:space="preserve">e </w:t>
      </w:r>
      <w:r w:rsidR="007058A0">
        <w:t xml:space="preserve">musi odbywać się </w:t>
      </w:r>
      <w:r>
        <w:t>w warunkach g</w:t>
      </w:r>
      <w:r w:rsidR="001A19B5">
        <w:t>warantujących najwyższą jakość.</w:t>
      </w:r>
    </w:p>
    <w:p w:rsidR="00846B9E" w:rsidRDefault="00415B88">
      <w:pPr>
        <w:numPr>
          <w:ilvl w:val="2"/>
          <w:numId w:val="53"/>
        </w:numPr>
        <w:tabs>
          <w:tab w:val="left" w:pos="567"/>
        </w:tabs>
        <w:spacing w:before="120"/>
        <w:ind w:left="1276"/>
        <w:jc w:val="both"/>
        <w:rPr>
          <w:b/>
        </w:rPr>
      </w:pPr>
      <w:r w:rsidRPr="00941792">
        <w:t>Wykonawca musi gwarantować odpowiedni okres ważności dostarczanych produktów, min. ¾ okresu określonego przez producenta, liczony od dnia dostawy.</w:t>
      </w:r>
    </w:p>
    <w:p w:rsidR="00846B9E" w:rsidRDefault="001A19B5">
      <w:pPr>
        <w:numPr>
          <w:ilvl w:val="2"/>
          <w:numId w:val="53"/>
        </w:numPr>
        <w:tabs>
          <w:tab w:val="left" w:pos="567"/>
        </w:tabs>
        <w:spacing w:before="120"/>
        <w:ind w:left="1276"/>
        <w:jc w:val="both"/>
        <w:rPr>
          <w:b/>
        </w:rPr>
      </w:pPr>
      <w:r w:rsidRPr="001A19B5">
        <w:t>W przypadku dostarczania artykułów</w:t>
      </w:r>
      <w:r w:rsidR="009D503B" w:rsidRPr="001A19B5">
        <w:t xml:space="preserve"> </w:t>
      </w:r>
      <w:r w:rsidR="009D503B" w:rsidRPr="007058A0">
        <w:t>w oryginalnych opakowaniach, muszą mieć na opakowaniu oznaczenia fabryczne tzn. rodzaj, nazwę wyrobu, ilość, datę produkcji, termin przydatności do spożycia lub termin minimalnej trwałości, nazwę i adres producenta oraz inne oznakowania zgodne z</w:t>
      </w:r>
      <w:r>
        <w:t> </w:t>
      </w:r>
      <w:r w:rsidR="009D503B" w:rsidRPr="007058A0">
        <w:t>obowiązującymi przepisami.</w:t>
      </w:r>
    </w:p>
    <w:p w:rsidR="00846B9E" w:rsidRDefault="00E72FA2">
      <w:pPr>
        <w:numPr>
          <w:ilvl w:val="2"/>
          <w:numId w:val="53"/>
        </w:numPr>
        <w:tabs>
          <w:tab w:val="left" w:pos="567"/>
        </w:tabs>
        <w:spacing w:before="120"/>
        <w:ind w:left="1276"/>
        <w:jc w:val="both"/>
        <w:rPr>
          <w:b/>
        </w:rPr>
      </w:pPr>
      <w:r w:rsidRPr="001A19B5">
        <w:rPr>
          <w:bCs/>
          <w:iCs/>
        </w:rPr>
        <w:t>W przypadku dostarczenia artykułów nie spełniających warunków zamówienia</w:t>
      </w:r>
      <w:r w:rsidR="006E2805" w:rsidRPr="001A19B5">
        <w:rPr>
          <w:bCs/>
          <w:iCs/>
        </w:rPr>
        <w:t xml:space="preserve"> </w:t>
      </w:r>
      <w:r w:rsidR="0023591C" w:rsidRPr="001A19B5">
        <w:rPr>
          <w:bCs/>
          <w:iCs/>
        </w:rPr>
        <w:t xml:space="preserve">          </w:t>
      </w:r>
      <w:r w:rsidR="006E2805" w:rsidRPr="001A19B5">
        <w:rPr>
          <w:bCs/>
          <w:iCs/>
        </w:rPr>
        <w:t>(</w:t>
      </w:r>
      <w:r w:rsidR="00245019" w:rsidRPr="001A19B5">
        <w:rPr>
          <w:bCs/>
          <w:iCs/>
        </w:rPr>
        <w:t>np.</w:t>
      </w:r>
      <w:r w:rsidR="009611F4" w:rsidRPr="001A19B5">
        <w:rPr>
          <w:bCs/>
          <w:iCs/>
        </w:rPr>
        <w:t> </w:t>
      </w:r>
      <w:r w:rsidR="006E2805" w:rsidRPr="001A19B5">
        <w:rPr>
          <w:bCs/>
          <w:iCs/>
        </w:rPr>
        <w:t>o</w:t>
      </w:r>
      <w:r w:rsidR="0023591C" w:rsidRPr="001A19B5">
        <w:rPr>
          <w:bCs/>
          <w:iCs/>
        </w:rPr>
        <w:t xml:space="preserve"> </w:t>
      </w:r>
      <w:r w:rsidR="006E2805" w:rsidRPr="001A19B5">
        <w:rPr>
          <w:bCs/>
          <w:iCs/>
        </w:rPr>
        <w:t xml:space="preserve">złej jakości lub </w:t>
      </w:r>
      <w:r w:rsidR="00245019" w:rsidRPr="001A19B5">
        <w:rPr>
          <w:bCs/>
          <w:iCs/>
        </w:rPr>
        <w:t xml:space="preserve">w przypadku </w:t>
      </w:r>
      <w:r w:rsidR="00703D1F" w:rsidRPr="001A19B5">
        <w:rPr>
          <w:bCs/>
          <w:iCs/>
        </w:rPr>
        <w:t>braków ilościowych</w:t>
      </w:r>
      <w:r w:rsidR="006E2805" w:rsidRPr="001A19B5">
        <w:rPr>
          <w:bCs/>
          <w:iCs/>
        </w:rPr>
        <w:t>)</w:t>
      </w:r>
      <w:r w:rsidRPr="001A19B5">
        <w:rPr>
          <w:bCs/>
          <w:iCs/>
        </w:rPr>
        <w:t xml:space="preserve"> lub niezgodnych </w:t>
      </w:r>
      <w:r w:rsidR="006E2805" w:rsidRPr="001A19B5">
        <w:rPr>
          <w:bCs/>
          <w:iCs/>
        </w:rPr>
        <w:t>zamówieniem i</w:t>
      </w:r>
      <w:r w:rsidR="00245019" w:rsidRPr="001A19B5">
        <w:rPr>
          <w:bCs/>
          <w:iCs/>
        </w:rPr>
        <w:t> </w:t>
      </w:r>
      <w:r w:rsidRPr="001A19B5">
        <w:rPr>
          <w:bCs/>
          <w:iCs/>
        </w:rPr>
        <w:t>z</w:t>
      </w:r>
      <w:r w:rsidR="00245019" w:rsidRPr="001A19B5">
        <w:rPr>
          <w:bCs/>
          <w:iCs/>
        </w:rPr>
        <w:t> </w:t>
      </w:r>
      <w:r w:rsidRPr="001A19B5">
        <w:rPr>
          <w:bCs/>
          <w:iCs/>
        </w:rPr>
        <w:t>asor</w:t>
      </w:r>
      <w:r w:rsidR="001A19B5">
        <w:rPr>
          <w:bCs/>
          <w:iCs/>
        </w:rPr>
        <w:t>ty</w:t>
      </w:r>
      <w:r w:rsidR="006427A2">
        <w:rPr>
          <w:bCs/>
          <w:iCs/>
        </w:rPr>
        <w:t>mentem oferowanym w Załączniku</w:t>
      </w:r>
      <w:r w:rsidR="001A19B5">
        <w:rPr>
          <w:bCs/>
          <w:iCs/>
        </w:rPr>
        <w:t xml:space="preserve"> N</w:t>
      </w:r>
      <w:r w:rsidR="00BD6AD1">
        <w:rPr>
          <w:bCs/>
          <w:iCs/>
        </w:rPr>
        <w:t>r 1</w:t>
      </w:r>
      <w:r w:rsidR="006427A2">
        <w:rPr>
          <w:bCs/>
          <w:iCs/>
        </w:rPr>
        <w:t>A</w:t>
      </w:r>
      <w:r w:rsidR="00583E3B">
        <w:rPr>
          <w:bCs/>
          <w:iCs/>
        </w:rPr>
        <w:t xml:space="preserve"> </w:t>
      </w:r>
      <w:r w:rsidRPr="001A19B5">
        <w:rPr>
          <w:bCs/>
          <w:iCs/>
        </w:rPr>
        <w:t>do SIWZ, Wykonawca zobowiązany jest do ich wymiany na nowe, wolne od wad lub zgodne z</w:t>
      </w:r>
      <w:r w:rsidR="00E44F7D" w:rsidRPr="001A19B5">
        <w:rPr>
          <w:bCs/>
          <w:iCs/>
        </w:rPr>
        <w:t> </w:t>
      </w:r>
      <w:r w:rsidRPr="001A19B5">
        <w:rPr>
          <w:bCs/>
          <w:iCs/>
        </w:rPr>
        <w:t xml:space="preserve">warunkami zamówienia, </w:t>
      </w:r>
      <w:r w:rsidRPr="009A2965">
        <w:rPr>
          <w:bCs/>
          <w:iCs/>
        </w:rPr>
        <w:t>w</w:t>
      </w:r>
      <w:r w:rsidR="00245019" w:rsidRPr="009A2965">
        <w:rPr>
          <w:bCs/>
          <w:iCs/>
        </w:rPr>
        <w:t> </w:t>
      </w:r>
      <w:r w:rsidR="007058A0" w:rsidRPr="009A2965">
        <w:rPr>
          <w:bCs/>
          <w:iCs/>
        </w:rPr>
        <w:t xml:space="preserve">ciągu 24 </w:t>
      </w:r>
      <w:r w:rsidR="00592AD0" w:rsidRPr="009A2965">
        <w:rPr>
          <w:bCs/>
          <w:iCs/>
        </w:rPr>
        <w:t>godzin</w:t>
      </w:r>
      <w:r w:rsidRPr="001A19B5">
        <w:rPr>
          <w:bCs/>
          <w:iCs/>
        </w:rPr>
        <w:t xml:space="preserve"> od </w:t>
      </w:r>
      <w:r w:rsidR="00592AD0" w:rsidRPr="001A19B5">
        <w:rPr>
          <w:bCs/>
          <w:iCs/>
        </w:rPr>
        <w:t>momentu</w:t>
      </w:r>
      <w:r w:rsidRPr="001A19B5">
        <w:rPr>
          <w:bCs/>
          <w:iCs/>
        </w:rPr>
        <w:t xml:space="preserve"> zgłoszenia reklamacyjnego. Wszelkie koszty związane z</w:t>
      </w:r>
      <w:r w:rsidR="00703D1F" w:rsidRPr="001A19B5">
        <w:rPr>
          <w:bCs/>
          <w:iCs/>
        </w:rPr>
        <w:t> </w:t>
      </w:r>
      <w:r w:rsidRPr="001A19B5">
        <w:rPr>
          <w:bCs/>
          <w:iCs/>
        </w:rPr>
        <w:t>ponownym dostarczeniem towaru ponosi Wykonawca.</w:t>
      </w:r>
    </w:p>
    <w:p w:rsidR="00846B9E" w:rsidRDefault="00E72FA2">
      <w:pPr>
        <w:numPr>
          <w:ilvl w:val="2"/>
          <w:numId w:val="53"/>
        </w:numPr>
        <w:tabs>
          <w:tab w:val="left" w:pos="567"/>
        </w:tabs>
        <w:spacing w:before="120"/>
        <w:ind w:left="1276"/>
        <w:jc w:val="both"/>
        <w:rPr>
          <w:b/>
        </w:rPr>
      </w:pPr>
      <w:r w:rsidRPr="001A19B5">
        <w:rPr>
          <w:bCs/>
          <w:iCs/>
        </w:rPr>
        <w:lastRenderedPageBreak/>
        <w:t xml:space="preserve">Zamawiający wymaga, aby oferowane towary były </w:t>
      </w:r>
      <w:r w:rsidR="00A50099" w:rsidRPr="001A19B5">
        <w:rPr>
          <w:bCs/>
          <w:iCs/>
        </w:rPr>
        <w:t>zgodne z obowiązującymi Polskimi N</w:t>
      </w:r>
      <w:r w:rsidR="005F1BB4" w:rsidRPr="001A19B5">
        <w:rPr>
          <w:bCs/>
          <w:iCs/>
        </w:rPr>
        <w:t>ormami</w:t>
      </w:r>
      <w:r w:rsidRPr="001A19B5">
        <w:rPr>
          <w:bCs/>
          <w:iCs/>
        </w:rPr>
        <w:t>,</w:t>
      </w:r>
      <w:r w:rsidR="00A50099" w:rsidRPr="001A19B5">
        <w:rPr>
          <w:bCs/>
          <w:iCs/>
        </w:rPr>
        <w:t xml:space="preserve"> spełniały</w:t>
      </w:r>
      <w:r w:rsidRPr="001A19B5">
        <w:rPr>
          <w:bCs/>
          <w:iCs/>
        </w:rPr>
        <w:t xml:space="preserve"> </w:t>
      </w:r>
      <w:r w:rsidR="00A50099" w:rsidRPr="001A19B5">
        <w:rPr>
          <w:bCs/>
          <w:iCs/>
        </w:rPr>
        <w:t>wymagania w zakresie norm jakościowych w</w:t>
      </w:r>
      <w:r w:rsidR="001A19B5">
        <w:rPr>
          <w:bCs/>
          <w:iCs/>
        </w:rPr>
        <w:t> </w:t>
      </w:r>
      <w:r w:rsidR="00A50099" w:rsidRPr="001A19B5">
        <w:rPr>
          <w:bCs/>
          <w:iCs/>
        </w:rPr>
        <w:t xml:space="preserve">ramach GMP (Dobrej Praktyki Produkcyjnej), GHP (Dobrej Praktyki Higienicznej) z zastosowaniem zasad systemu HACCP, a także muszą spełniać </w:t>
      </w:r>
      <w:r w:rsidRPr="001A19B5">
        <w:rPr>
          <w:bCs/>
          <w:iCs/>
        </w:rPr>
        <w:t xml:space="preserve">wymagane </w:t>
      </w:r>
      <w:r w:rsidR="00A50099" w:rsidRPr="001A19B5">
        <w:rPr>
          <w:bCs/>
          <w:iCs/>
        </w:rPr>
        <w:t xml:space="preserve">przez Zamawiającego </w:t>
      </w:r>
      <w:r w:rsidRPr="001A19B5">
        <w:rPr>
          <w:bCs/>
          <w:iCs/>
        </w:rPr>
        <w:t>parametry i</w:t>
      </w:r>
      <w:r w:rsidR="001A19B5">
        <w:rPr>
          <w:bCs/>
          <w:iCs/>
        </w:rPr>
        <w:t xml:space="preserve"> </w:t>
      </w:r>
      <w:r w:rsidR="00A50099" w:rsidRPr="001A19B5">
        <w:rPr>
          <w:bCs/>
          <w:iCs/>
        </w:rPr>
        <w:t>s</w:t>
      </w:r>
      <w:r w:rsidRPr="001A19B5">
        <w:rPr>
          <w:bCs/>
          <w:iCs/>
        </w:rPr>
        <w:t>tandardy jakości</w:t>
      </w:r>
      <w:r w:rsidR="001A19B5">
        <w:rPr>
          <w:bCs/>
          <w:iCs/>
        </w:rPr>
        <w:t>ow</w:t>
      </w:r>
      <w:r w:rsidR="00583E3B">
        <w:rPr>
          <w:bCs/>
          <w:iCs/>
        </w:rPr>
        <w:t>e wyszczególnione w Załączniku</w:t>
      </w:r>
      <w:r w:rsidR="00B12C3F">
        <w:rPr>
          <w:bCs/>
          <w:iCs/>
        </w:rPr>
        <w:t xml:space="preserve"> Nr 1</w:t>
      </w:r>
      <w:r w:rsidR="00583E3B">
        <w:rPr>
          <w:bCs/>
          <w:iCs/>
        </w:rPr>
        <w:t xml:space="preserve">A </w:t>
      </w:r>
      <w:r w:rsidRPr="001A19B5">
        <w:rPr>
          <w:bCs/>
          <w:iCs/>
        </w:rPr>
        <w:t>do SIWZ</w:t>
      </w:r>
      <w:r w:rsidR="002F0574" w:rsidRPr="001A19B5">
        <w:rPr>
          <w:bCs/>
          <w:iCs/>
        </w:rPr>
        <w:t>,</w:t>
      </w:r>
      <w:r w:rsidRPr="001A19B5">
        <w:rPr>
          <w:bCs/>
          <w:iCs/>
        </w:rPr>
        <w:t xml:space="preserve"> kolumna 2. </w:t>
      </w:r>
    </w:p>
    <w:p w:rsidR="00846B9E" w:rsidRDefault="00E72FA2">
      <w:pPr>
        <w:numPr>
          <w:ilvl w:val="2"/>
          <w:numId w:val="53"/>
        </w:numPr>
        <w:tabs>
          <w:tab w:val="left" w:pos="567"/>
        </w:tabs>
        <w:spacing w:before="120"/>
        <w:ind w:left="1276"/>
        <w:jc w:val="both"/>
        <w:rPr>
          <w:b/>
        </w:rPr>
      </w:pPr>
      <w:r w:rsidRPr="001A19B5">
        <w:rPr>
          <w:bCs/>
          <w:iCs/>
        </w:rPr>
        <w:t xml:space="preserve">Zamawiający informuje, iż w niektórych pozycjach </w:t>
      </w:r>
      <w:r w:rsidR="00887662" w:rsidRPr="001A19B5">
        <w:rPr>
          <w:bCs/>
          <w:i/>
          <w:iCs/>
        </w:rPr>
        <w:t xml:space="preserve">Formularza </w:t>
      </w:r>
      <w:r w:rsidRPr="001A19B5">
        <w:rPr>
          <w:bCs/>
          <w:i/>
          <w:iCs/>
        </w:rPr>
        <w:t>cenowego</w:t>
      </w:r>
      <w:r w:rsidRPr="001A19B5">
        <w:rPr>
          <w:bCs/>
          <w:iCs/>
        </w:rPr>
        <w:t xml:space="preserve"> przedmiot zamówienia został opisany przez wskazanie znaków towarowych, patentów bądź pochodzenia. </w:t>
      </w:r>
    </w:p>
    <w:p w:rsidR="00E72FA2" w:rsidRPr="001A19B5" w:rsidRDefault="00E72FA2" w:rsidP="001A19B5">
      <w:pPr>
        <w:tabs>
          <w:tab w:val="left" w:pos="567"/>
        </w:tabs>
        <w:ind w:left="1276"/>
        <w:jc w:val="both"/>
        <w:rPr>
          <w:b/>
        </w:rPr>
      </w:pPr>
      <w:r w:rsidRPr="001A19B5">
        <w:rPr>
          <w:bCs/>
          <w:iCs/>
        </w:rPr>
        <w:t xml:space="preserve">Wskazania te mają charakter przykładowy, określają jedynie </w:t>
      </w:r>
      <w:r w:rsidRPr="00583E3B">
        <w:rPr>
          <w:bCs/>
          <w:iCs/>
        </w:rPr>
        <w:t>klasę i</w:t>
      </w:r>
      <w:r w:rsidR="00E44F7D" w:rsidRPr="00583E3B">
        <w:rPr>
          <w:bCs/>
          <w:iCs/>
        </w:rPr>
        <w:t> </w:t>
      </w:r>
      <w:r w:rsidRPr="00583E3B">
        <w:rPr>
          <w:bCs/>
          <w:iCs/>
        </w:rPr>
        <w:t>standard</w:t>
      </w:r>
      <w:r w:rsidRPr="001A19B5">
        <w:rPr>
          <w:bCs/>
          <w:iCs/>
        </w:rPr>
        <w:t xml:space="preserve"> zamawianych wyrobów. Zamawiający dopuszcza w tych przypadkach składanie ofert na rozwiązania </w:t>
      </w:r>
      <w:r w:rsidRPr="001A19B5">
        <w:rPr>
          <w:bCs/>
          <w:iCs/>
          <w:u w:val="single"/>
        </w:rPr>
        <w:t>równoważne</w:t>
      </w:r>
      <w:r w:rsidR="00E44F7D" w:rsidRPr="001A19B5">
        <w:rPr>
          <w:bCs/>
          <w:iCs/>
        </w:rPr>
        <w:t xml:space="preserve">, a zatem zaoferowanie </w:t>
      </w:r>
      <w:r w:rsidR="005F1BB4" w:rsidRPr="001A19B5">
        <w:rPr>
          <w:bCs/>
          <w:iCs/>
        </w:rPr>
        <w:t>produktu o takim samym składzie, jakości i właściwościach organoleptycznych (kolor, konsystencja, zapach, smak)</w:t>
      </w:r>
      <w:r w:rsidR="00E44F7D" w:rsidRPr="001A19B5">
        <w:rPr>
          <w:bCs/>
          <w:iCs/>
        </w:rPr>
        <w:t xml:space="preserve"> w opakowaniu</w:t>
      </w:r>
      <w:r w:rsidR="006B1B82" w:rsidRPr="001A19B5">
        <w:rPr>
          <w:bCs/>
          <w:iCs/>
        </w:rPr>
        <w:t>, którego rodzaj i wielkość wskazał</w:t>
      </w:r>
      <w:r w:rsidR="00E44F7D" w:rsidRPr="001A19B5">
        <w:rPr>
          <w:bCs/>
          <w:iCs/>
        </w:rPr>
        <w:t xml:space="preserve"> </w:t>
      </w:r>
      <w:r w:rsidR="006B1B82" w:rsidRPr="001A19B5">
        <w:rPr>
          <w:bCs/>
          <w:iCs/>
        </w:rPr>
        <w:t>Zamawiający w ww. formularzu</w:t>
      </w:r>
      <w:r w:rsidRPr="001A19B5">
        <w:rPr>
          <w:bCs/>
          <w:iCs/>
        </w:rPr>
        <w:t>. Wykonawca powołujący się na te rozwiązania zobowiązany jest wykazać, że oferowane artykuły spełniają wymagania określone w SIWZ, przy zachowaniu cech jakościowych produktów. Z</w:t>
      </w:r>
      <w:r w:rsidR="00225BB3">
        <w:rPr>
          <w:bCs/>
          <w:iCs/>
        </w:rPr>
        <w:t> </w:t>
      </w:r>
      <w:r w:rsidRPr="001A19B5">
        <w:rPr>
          <w:bCs/>
          <w:iCs/>
        </w:rPr>
        <w:t>załączonych do oferty dokumentów w sposób nie budzący wątpliwości powinno zatem wynikać, iż zaoferowa</w:t>
      </w:r>
      <w:r w:rsidR="00E44F7D" w:rsidRPr="001A19B5">
        <w:rPr>
          <w:bCs/>
          <w:iCs/>
        </w:rPr>
        <w:t xml:space="preserve">ny artykuł równoważny posiada </w:t>
      </w:r>
      <w:r w:rsidRPr="001A19B5">
        <w:rPr>
          <w:bCs/>
          <w:iCs/>
        </w:rPr>
        <w:t>parametry</w:t>
      </w:r>
      <w:r w:rsidR="00E44F7D" w:rsidRPr="001A19B5">
        <w:rPr>
          <w:bCs/>
          <w:iCs/>
        </w:rPr>
        <w:t xml:space="preserve"> nie gorsze niż te</w:t>
      </w:r>
      <w:r w:rsidRPr="001A19B5">
        <w:rPr>
          <w:bCs/>
          <w:iCs/>
        </w:rPr>
        <w:t xml:space="preserve">, które w </w:t>
      </w:r>
      <w:r w:rsidR="00887662" w:rsidRPr="001A19B5">
        <w:rPr>
          <w:bCs/>
          <w:i/>
          <w:iCs/>
        </w:rPr>
        <w:t xml:space="preserve">Formularzu </w:t>
      </w:r>
      <w:r w:rsidRPr="001A19B5">
        <w:rPr>
          <w:bCs/>
          <w:i/>
          <w:iCs/>
        </w:rPr>
        <w:t>cenowym</w:t>
      </w:r>
      <w:r w:rsidRPr="001A19B5">
        <w:rPr>
          <w:bCs/>
          <w:iCs/>
        </w:rPr>
        <w:t xml:space="preserve"> wskazał Zamawiający. </w:t>
      </w:r>
    </w:p>
    <w:p w:rsidR="00846B9E" w:rsidRDefault="00E72FA2">
      <w:pPr>
        <w:numPr>
          <w:ilvl w:val="2"/>
          <w:numId w:val="53"/>
        </w:numPr>
        <w:tabs>
          <w:tab w:val="left" w:pos="567"/>
        </w:tabs>
        <w:spacing w:before="120" w:after="120"/>
        <w:ind w:left="1276"/>
        <w:jc w:val="both"/>
        <w:rPr>
          <w:b/>
        </w:rPr>
      </w:pPr>
      <w:r w:rsidRPr="001A19B5">
        <w:rPr>
          <w:bCs/>
          <w:iCs/>
        </w:rPr>
        <w:t xml:space="preserve">Zaproponowanie w ofercie </w:t>
      </w:r>
      <w:r w:rsidR="002104DE" w:rsidRPr="001A19B5">
        <w:rPr>
          <w:bCs/>
          <w:iCs/>
        </w:rPr>
        <w:t>artykułów</w:t>
      </w:r>
      <w:r w:rsidRPr="001A19B5">
        <w:rPr>
          <w:bCs/>
          <w:iCs/>
        </w:rPr>
        <w:t xml:space="preserve"> o parametrach gorszych a</w:t>
      </w:r>
      <w:r w:rsidR="006B1B82" w:rsidRPr="001A19B5">
        <w:rPr>
          <w:bCs/>
          <w:iCs/>
        </w:rPr>
        <w:t>niżeli podane w Załącz</w:t>
      </w:r>
      <w:r w:rsidR="006427A2">
        <w:rPr>
          <w:bCs/>
          <w:iCs/>
        </w:rPr>
        <w:t>niku</w:t>
      </w:r>
      <w:r w:rsidR="006B1B82" w:rsidRPr="001A19B5">
        <w:rPr>
          <w:bCs/>
          <w:iCs/>
        </w:rPr>
        <w:t xml:space="preserve"> Nr</w:t>
      </w:r>
      <w:r w:rsidR="00583E3B">
        <w:rPr>
          <w:bCs/>
          <w:iCs/>
        </w:rPr>
        <w:t xml:space="preserve"> 1A</w:t>
      </w:r>
      <w:r w:rsidR="009E302C">
        <w:rPr>
          <w:bCs/>
          <w:iCs/>
        </w:rPr>
        <w:t xml:space="preserve"> </w:t>
      </w:r>
      <w:r w:rsidRPr="001A19B5">
        <w:rPr>
          <w:bCs/>
          <w:iCs/>
        </w:rPr>
        <w:t>do SIWZ lub nieuwzględnienie chociażby jednej z zamawianych pozycji asortymentowych, spowoduje odrzucenie oferty.</w:t>
      </w:r>
    </w:p>
    <w:p w:rsidR="00846B9E" w:rsidRDefault="0027700D">
      <w:pPr>
        <w:numPr>
          <w:ilvl w:val="1"/>
          <w:numId w:val="31"/>
        </w:numPr>
        <w:tabs>
          <w:tab w:val="left" w:pos="567"/>
        </w:tabs>
        <w:spacing w:after="120"/>
        <w:jc w:val="both"/>
        <w:rPr>
          <w:bCs/>
          <w:iCs/>
        </w:rPr>
      </w:pPr>
      <w:r w:rsidRPr="0027700D">
        <w:rPr>
          <w:iCs/>
          <w:szCs w:val="22"/>
        </w:rPr>
        <w:t xml:space="preserve">Szczegółowy </w:t>
      </w:r>
      <w:r w:rsidRPr="00583E3B">
        <w:rPr>
          <w:iCs/>
          <w:szCs w:val="22"/>
        </w:rPr>
        <w:t>opis przedmiotu zamówienia</w:t>
      </w:r>
      <w:r w:rsidRPr="0027700D">
        <w:rPr>
          <w:b/>
          <w:iCs/>
          <w:szCs w:val="22"/>
        </w:rPr>
        <w:t xml:space="preserve"> </w:t>
      </w:r>
    </w:p>
    <w:p w:rsidR="00846B9E" w:rsidRDefault="0027700D">
      <w:pPr>
        <w:numPr>
          <w:ilvl w:val="2"/>
          <w:numId w:val="31"/>
        </w:numPr>
        <w:tabs>
          <w:tab w:val="left" w:pos="567"/>
        </w:tabs>
        <w:spacing w:after="120"/>
        <w:ind w:left="1276" w:hanging="709"/>
        <w:jc w:val="both"/>
        <w:rPr>
          <w:bCs/>
          <w:iCs/>
        </w:rPr>
      </w:pPr>
      <w:r w:rsidRPr="00A07B96">
        <w:rPr>
          <w:bCs/>
          <w:iCs/>
        </w:rPr>
        <w:t xml:space="preserve">Szacunkowe wielkości i zakres zamówienia zawiera </w:t>
      </w:r>
      <w:r>
        <w:t xml:space="preserve">odrębny dokument w formacie Excel pn. </w:t>
      </w:r>
      <w:r w:rsidRPr="00234E36">
        <w:rPr>
          <w:bCs/>
          <w:i/>
          <w:iCs/>
        </w:rPr>
        <w:t xml:space="preserve">Załącznik </w:t>
      </w:r>
      <w:r w:rsidR="00583E3B">
        <w:rPr>
          <w:bCs/>
          <w:i/>
          <w:iCs/>
        </w:rPr>
        <w:t>nr 1</w:t>
      </w:r>
      <w:r>
        <w:rPr>
          <w:bCs/>
          <w:i/>
          <w:iCs/>
        </w:rPr>
        <w:t>A</w:t>
      </w:r>
      <w:r w:rsidRPr="00DC5F71">
        <w:rPr>
          <w:bCs/>
          <w:i/>
          <w:iCs/>
        </w:rPr>
        <w:t xml:space="preserve"> do SIWZ</w:t>
      </w:r>
      <w:r w:rsidRPr="00A07B96">
        <w:rPr>
          <w:bCs/>
          <w:iCs/>
        </w:rPr>
        <w:t xml:space="preserve">  – </w:t>
      </w:r>
      <w:r w:rsidRPr="00A07B96">
        <w:rPr>
          <w:bCs/>
          <w:i/>
          <w:iCs/>
        </w:rPr>
        <w:t>Formularz cenowy</w:t>
      </w:r>
      <w:r>
        <w:rPr>
          <w:bCs/>
          <w:iCs/>
        </w:rPr>
        <w:t>.</w:t>
      </w:r>
    </w:p>
    <w:p w:rsidR="00846B9E" w:rsidRDefault="009E66CF">
      <w:pPr>
        <w:numPr>
          <w:ilvl w:val="2"/>
          <w:numId w:val="31"/>
        </w:numPr>
        <w:tabs>
          <w:tab w:val="left" w:pos="567"/>
        </w:tabs>
        <w:spacing w:after="120"/>
        <w:ind w:left="1276" w:hanging="709"/>
        <w:jc w:val="both"/>
        <w:rPr>
          <w:bCs/>
          <w:iCs/>
        </w:rPr>
      </w:pPr>
      <w:r w:rsidRPr="00814EED">
        <w:rPr>
          <w:bCs/>
          <w:iCs/>
        </w:rPr>
        <w:t>Asortyment dostarczany będzie do siedziby Zamawiającego</w:t>
      </w:r>
      <w:r w:rsidR="0027700D" w:rsidRPr="00DC5F71">
        <w:t xml:space="preserve"> </w:t>
      </w:r>
      <w:r w:rsidR="0094344C">
        <w:t xml:space="preserve"> nie rzadziej </w:t>
      </w:r>
      <w:r w:rsidR="0094344C">
        <w:br/>
        <w:t xml:space="preserve">niż </w:t>
      </w:r>
      <w:r w:rsidR="00913EA6" w:rsidRPr="00814EED">
        <w:rPr>
          <w:u w:val="single"/>
        </w:rPr>
        <w:t>2 razy w tygodniu</w:t>
      </w:r>
      <w:r w:rsidR="0094344C" w:rsidRPr="00814EED">
        <w:rPr>
          <w:u w:val="single"/>
        </w:rPr>
        <w:t xml:space="preserve"> </w:t>
      </w:r>
      <w:r w:rsidR="0027700D">
        <w:t xml:space="preserve">(z wyjątkiem dni świątecznych) </w:t>
      </w:r>
      <w:r w:rsidR="0027700D" w:rsidRPr="00DC5F71">
        <w:t xml:space="preserve">od poniedziałku do piątku w godzinach </w:t>
      </w:r>
      <w:r w:rsidR="0027700D">
        <w:t>pracy Zamawiającego</w:t>
      </w:r>
      <w:r>
        <w:t xml:space="preserve"> tj. 07.00 – 15.00</w:t>
      </w:r>
      <w:r w:rsidR="0027700D" w:rsidRPr="00DC5F71">
        <w:t xml:space="preserve">. </w:t>
      </w:r>
      <w:r w:rsidR="00814EED" w:rsidRPr="00A07B96">
        <w:t>Zapotrzebowania</w:t>
      </w:r>
      <w:r w:rsidR="00814EED">
        <w:br/>
      </w:r>
      <w:r w:rsidR="00814EED" w:rsidRPr="00A07B96">
        <w:t xml:space="preserve"> (ilość i rodzaj dostawy) na poszczególne towary będą składane za pośrednictwem faksu lub poczty elektronicznej ze wskazaniem pomieszczenia w</w:t>
      </w:r>
      <w:r w:rsidR="00814EED">
        <w:t> </w:t>
      </w:r>
      <w:r w:rsidR="00814EED" w:rsidRPr="00A07B96">
        <w:t>siedzibie Zamawiającego, do którego ma być dostarczona partia zamówienia.</w:t>
      </w:r>
    </w:p>
    <w:p w:rsidR="00846B9E" w:rsidRDefault="0027700D">
      <w:pPr>
        <w:numPr>
          <w:ilvl w:val="2"/>
          <w:numId w:val="31"/>
        </w:numPr>
        <w:tabs>
          <w:tab w:val="left" w:pos="567"/>
        </w:tabs>
        <w:spacing w:after="120"/>
        <w:ind w:left="1276" w:hanging="709"/>
        <w:jc w:val="both"/>
        <w:rPr>
          <w:bCs/>
          <w:iCs/>
        </w:rPr>
      </w:pPr>
      <w:r w:rsidRPr="00DC5F71">
        <w:t>W przypadku braku możliwości wywiązania się z terminu dostawy, Wykonawca zobowiązany jest niezwłocznie powiadomić o powyższej okoliczności Zamawiającego.</w:t>
      </w:r>
    </w:p>
    <w:p w:rsidR="00846B9E" w:rsidRDefault="0027700D">
      <w:pPr>
        <w:numPr>
          <w:ilvl w:val="2"/>
          <w:numId w:val="31"/>
        </w:numPr>
        <w:tabs>
          <w:tab w:val="left" w:pos="567"/>
        </w:tabs>
        <w:spacing w:after="120"/>
        <w:ind w:left="1276" w:hanging="709"/>
        <w:jc w:val="both"/>
        <w:rPr>
          <w:bCs/>
          <w:iCs/>
        </w:rPr>
      </w:pPr>
      <w:r>
        <w:t xml:space="preserve">Dostarczane produkty spożywcze muszą spełniać wymagania </w:t>
      </w:r>
      <w:r w:rsidR="00225BB3">
        <w:t>o których mowa w </w:t>
      </w:r>
      <w:proofErr w:type="spellStart"/>
      <w:r w:rsidR="00225BB3">
        <w:t>pkt</w:t>
      </w:r>
      <w:proofErr w:type="spellEnd"/>
      <w:r w:rsidR="00225BB3">
        <w:t xml:space="preserve"> 2.3.13 SIWZ</w:t>
      </w:r>
      <w:r>
        <w:t xml:space="preserve"> oraz muszą posiadać ważne terminy przydatności spożycia.</w:t>
      </w:r>
    </w:p>
    <w:p w:rsidR="00846B9E" w:rsidRDefault="0027700D">
      <w:pPr>
        <w:numPr>
          <w:ilvl w:val="2"/>
          <w:numId w:val="31"/>
        </w:numPr>
        <w:tabs>
          <w:tab w:val="left" w:pos="567"/>
        </w:tabs>
        <w:spacing w:after="120"/>
        <w:ind w:left="1276" w:hanging="709"/>
        <w:jc w:val="both"/>
        <w:rPr>
          <w:bCs/>
          <w:iCs/>
        </w:rPr>
      </w:pPr>
      <w:r>
        <w:t>Niniejsze artykuły nie mogą wykazywać oznak nieświeżości lub zepsucia</w:t>
      </w:r>
      <w:r w:rsidR="004C4815">
        <w:t>.</w:t>
      </w:r>
      <w:r>
        <w:t xml:space="preserve"> Produkty winny być świeże, o dobrym smaku, w zamkniętych i</w:t>
      </w:r>
      <w:r w:rsidR="004C4815">
        <w:t> </w:t>
      </w:r>
      <w:r>
        <w:t>nieuszkodzonych opakowaniach, które posiadają nadrukowaną informację o</w:t>
      </w:r>
      <w:r w:rsidR="004C4815">
        <w:t> </w:t>
      </w:r>
      <w:r>
        <w:t>nazwie środka spożywczego (skład), nazwie i adresie producenta, dacie przydatności do spożycia oraz gramaturze/litrażu.</w:t>
      </w:r>
    </w:p>
    <w:p w:rsidR="00846B9E" w:rsidRDefault="0027700D">
      <w:pPr>
        <w:numPr>
          <w:ilvl w:val="2"/>
          <w:numId w:val="31"/>
        </w:numPr>
        <w:tabs>
          <w:tab w:val="left" w:pos="567"/>
        </w:tabs>
        <w:ind w:left="1276" w:hanging="709"/>
        <w:jc w:val="both"/>
        <w:rPr>
          <w:bCs/>
          <w:iCs/>
        </w:rPr>
      </w:pPr>
      <w:r>
        <w:t>Dostawy artykułów spożywczych muszą być realizo</w:t>
      </w:r>
      <w:r w:rsidR="00225BB3">
        <w:t>wane zgodnie z zasadami Dobrej Praktyki H</w:t>
      </w:r>
      <w:r>
        <w:t>igienicznej, dotyczy głównie:</w:t>
      </w:r>
    </w:p>
    <w:p w:rsidR="00846B9E" w:rsidRDefault="0027700D">
      <w:pPr>
        <w:numPr>
          <w:ilvl w:val="0"/>
          <w:numId w:val="29"/>
        </w:numPr>
        <w:tabs>
          <w:tab w:val="left" w:pos="882"/>
          <w:tab w:val="left" w:pos="1701"/>
        </w:tabs>
        <w:ind w:left="1701" w:hanging="425"/>
        <w:jc w:val="both"/>
      </w:pPr>
      <w:r>
        <w:t>stanu higienicznego transportu,</w:t>
      </w:r>
    </w:p>
    <w:p w:rsidR="00846B9E" w:rsidRDefault="0027700D">
      <w:pPr>
        <w:numPr>
          <w:ilvl w:val="0"/>
          <w:numId w:val="29"/>
        </w:numPr>
        <w:tabs>
          <w:tab w:val="left" w:pos="882"/>
          <w:tab w:val="left" w:pos="1701"/>
        </w:tabs>
        <w:ind w:left="1701" w:hanging="425"/>
        <w:jc w:val="both"/>
      </w:pPr>
      <w:r>
        <w:t>higieny osobistej kierowcy(ów),</w:t>
      </w:r>
    </w:p>
    <w:p w:rsidR="00846B9E" w:rsidRDefault="0027700D">
      <w:pPr>
        <w:numPr>
          <w:ilvl w:val="0"/>
          <w:numId w:val="29"/>
        </w:numPr>
        <w:tabs>
          <w:tab w:val="left" w:pos="882"/>
          <w:tab w:val="left" w:pos="1701"/>
        </w:tabs>
        <w:ind w:left="1701" w:hanging="425"/>
        <w:jc w:val="both"/>
      </w:pPr>
      <w:r>
        <w:t>daty przydatności do spożycia,</w:t>
      </w:r>
    </w:p>
    <w:p w:rsidR="00846B9E" w:rsidRDefault="0027700D">
      <w:pPr>
        <w:numPr>
          <w:ilvl w:val="0"/>
          <w:numId w:val="29"/>
        </w:numPr>
        <w:tabs>
          <w:tab w:val="left" w:pos="882"/>
          <w:tab w:val="left" w:pos="1701"/>
        </w:tabs>
        <w:ind w:left="1701" w:hanging="425"/>
        <w:jc w:val="both"/>
      </w:pPr>
      <w:r>
        <w:t>temperatury przewozu.</w:t>
      </w:r>
    </w:p>
    <w:p w:rsidR="00846B9E" w:rsidRDefault="0027700D">
      <w:pPr>
        <w:numPr>
          <w:ilvl w:val="2"/>
          <w:numId w:val="31"/>
        </w:numPr>
        <w:tabs>
          <w:tab w:val="left" w:pos="882"/>
        </w:tabs>
        <w:spacing w:before="120"/>
        <w:ind w:left="1276" w:hanging="709"/>
        <w:jc w:val="both"/>
      </w:pPr>
      <w:r>
        <w:lastRenderedPageBreak/>
        <w:t>Dopuszcza się transport powyższych opakowań jednostkowych luzem w</w:t>
      </w:r>
      <w:r w:rsidR="004C4815">
        <w:t> </w:t>
      </w:r>
      <w:r>
        <w:t>pojemnikach z tworzywa sztucznego bądź w tzw. zgrzewkach w sposób uniemożliwiający ich zniszczenie oraz zanieczyszczenie podczas przewozu.</w:t>
      </w:r>
    </w:p>
    <w:p w:rsidR="00846B9E" w:rsidRDefault="0027700D">
      <w:pPr>
        <w:numPr>
          <w:ilvl w:val="2"/>
          <w:numId w:val="31"/>
        </w:numPr>
        <w:tabs>
          <w:tab w:val="left" w:pos="882"/>
        </w:tabs>
        <w:spacing w:before="120"/>
        <w:ind w:left="1276" w:hanging="709"/>
        <w:jc w:val="both"/>
      </w:pPr>
      <w:r>
        <w:t>Pojemniki oraz opakowania muszą posiadać atest PZH odnośnie dopuszczenia do kontaktu z żywnością. Pojemniki transportowe powinny być gładkie, czyste, bezwonne, łatwe do mycia i odkażania, zapewniające zachowanie właściwej jakości w czasie transportu.</w:t>
      </w:r>
    </w:p>
    <w:p w:rsidR="00846B9E" w:rsidRDefault="0027700D">
      <w:pPr>
        <w:numPr>
          <w:ilvl w:val="2"/>
          <w:numId w:val="31"/>
        </w:numPr>
        <w:tabs>
          <w:tab w:val="left" w:pos="882"/>
        </w:tabs>
        <w:spacing w:before="120"/>
        <w:ind w:left="1276" w:hanging="709"/>
        <w:jc w:val="both"/>
      </w:pPr>
      <w:r>
        <w:t xml:space="preserve">Dostarczane </w:t>
      </w:r>
      <w:r w:rsidRPr="00260729">
        <w:rPr>
          <w:u w:val="single"/>
        </w:rPr>
        <w:t>mrożonki</w:t>
      </w:r>
      <w:r w:rsidRPr="0027700D">
        <w:rPr>
          <w:b/>
        </w:rPr>
        <w:t xml:space="preserve"> </w:t>
      </w:r>
      <w:r>
        <w:t>winny być pakowane odpowiednio:</w:t>
      </w:r>
    </w:p>
    <w:p w:rsidR="00846B9E" w:rsidRDefault="0027700D">
      <w:pPr>
        <w:numPr>
          <w:ilvl w:val="0"/>
          <w:numId w:val="30"/>
        </w:numPr>
        <w:tabs>
          <w:tab w:val="left" w:pos="1701"/>
        </w:tabs>
        <w:ind w:left="1701"/>
        <w:jc w:val="both"/>
      </w:pPr>
      <w:r>
        <w:t>opakowania jednostkowe: torby foliowe termozgrzewalne, wykonane z</w:t>
      </w:r>
      <w:r w:rsidR="00260729">
        <w:t> </w:t>
      </w:r>
      <w:r>
        <w:t>materiałów opakowaniowych przeznaczonych do kontaktu z żywnością. Opakowania jednostkowe powinny zabezpieczać produkt przed zniszczeniem i zanieczyszczeniem, powinny być czyste, bez obcych zapachów i uszkodzeń mechanicznych;</w:t>
      </w:r>
    </w:p>
    <w:p w:rsidR="00846B9E" w:rsidRDefault="0027700D">
      <w:pPr>
        <w:numPr>
          <w:ilvl w:val="0"/>
          <w:numId w:val="30"/>
        </w:numPr>
        <w:tabs>
          <w:tab w:val="left" w:pos="1701"/>
        </w:tabs>
        <w:ind w:left="1701"/>
        <w:jc w:val="both"/>
      </w:pPr>
      <w:r>
        <w:t xml:space="preserve">opakowania transportowe: pudła tekturowe od </w:t>
      </w:r>
      <w:smartTag w:uri="urn:schemas-microsoft-com:office:smarttags" w:element="metricconverter">
        <w:smartTagPr>
          <w:attr w:name="ProductID" w:val="10 kg"/>
        </w:smartTagPr>
        <w:r>
          <w:t>10 kg</w:t>
        </w:r>
      </w:smartTag>
      <w:r>
        <w:t xml:space="preserve"> do </w:t>
      </w:r>
      <w:smartTag w:uri="urn:schemas-microsoft-com:office:smarttags" w:element="metricconverter">
        <w:smartTagPr>
          <w:attr w:name="ProductID" w:val="20 kg"/>
        </w:smartTagPr>
        <w:r>
          <w:t>20 kg</w:t>
        </w:r>
      </w:smartTag>
      <w:r>
        <w:t>, wykonane z</w:t>
      </w:r>
      <w:r w:rsidR="00260729">
        <w:t> </w:t>
      </w:r>
      <w:r>
        <w:t>materiałów opakowaniowych przeznaczonych do kontaktu z żywnością.</w:t>
      </w:r>
    </w:p>
    <w:p w:rsidR="0027700D" w:rsidRDefault="0027700D" w:rsidP="00225BB3">
      <w:pPr>
        <w:tabs>
          <w:tab w:val="left" w:pos="1701"/>
        </w:tabs>
        <w:spacing w:after="240"/>
        <w:ind w:left="1344"/>
        <w:jc w:val="both"/>
      </w:pPr>
      <w:r>
        <w:t xml:space="preserve">Nie dopuszcza się pudeł zapleśniałych, z załamaniami, zagięciami i innymi uszkodzeniami mechanicznymi. </w:t>
      </w:r>
    </w:p>
    <w:p w:rsidR="00846B9E" w:rsidRDefault="004C4815">
      <w:pPr>
        <w:numPr>
          <w:ilvl w:val="2"/>
          <w:numId w:val="31"/>
        </w:numPr>
        <w:tabs>
          <w:tab w:val="left" w:pos="1276"/>
        </w:tabs>
        <w:spacing w:before="120" w:after="120"/>
        <w:ind w:hanging="153"/>
        <w:jc w:val="both"/>
      </w:pPr>
      <w:r>
        <w:t xml:space="preserve">Kody </w:t>
      </w:r>
      <w:r w:rsidR="00191388">
        <w:t xml:space="preserve">zamówienia wg </w:t>
      </w:r>
      <w:r>
        <w:t>CPV:</w:t>
      </w:r>
    </w:p>
    <w:p w:rsidR="00291468" w:rsidRPr="00291468" w:rsidRDefault="00291468" w:rsidP="00291468">
      <w:pPr>
        <w:tabs>
          <w:tab w:val="left" w:pos="1701"/>
        </w:tabs>
        <w:ind w:left="1276"/>
        <w:jc w:val="both"/>
        <w:rPr>
          <w:i/>
        </w:rPr>
      </w:pPr>
      <w:r>
        <w:t xml:space="preserve">15400000-2 </w:t>
      </w:r>
      <w:r w:rsidRPr="00291468">
        <w:rPr>
          <w:i/>
        </w:rPr>
        <w:t>Oleje i tłuszcze zwierzęce i roślinne</w:t>
      </w:r>
    </w:p>
    <w:p w:rsidR="00291468" w:rsidRPr="000311A6" w:rsidRDefault="00291468" w:rsidP="00291468">
      <w:pPr>
        <w:tabs>
          <w:tab w:val="left" w:pos="1701"/>
        </w:tabs>
        <w:ind w:left="1276"/>
        <w:jc w:val="both"/>
        <w:rPr>
          <w:i/>
        </w:rPr>
      </w:pPr>
      <w:r w:rsidRPr="000311A6">
        <w:t xml:space="preserve">15240000-2 </w:t>
      </w:r>
      <w:r w:rsidRPr="000311A6">
        <w:rPr>
          <w:i/>
        </w:rPr>
        <w:t>Ryby puszkowane i pozostałe ryby konserwowane lub przetworzone</w:t>
      </w:r>
    </w:p>
    <w:p w:rsidR="00291468" w:rsidRPr="000311A6" w:rsidRDefault="00291468" w:rsidP="00291468">
      <w:pPr>
        <w:tabs>
          <w:tab w:val="left" w:pos="1701"/>
        </w:tabs>
        <w:ind w:left="1276"/>
        <w:jc w:val="both"/>
      </w:pPr>
      <w:r w:rsidRPr="000311A6">
        <w:t xml:space="preserve">15230000-9 </w:t>
      </w:r>
      <w:r w:rsidRPr="000311A6">
        <w:rPr>
          <w:i/>
        </w:rPr>
        <w:t>Ryby suszone lub solone, ryby w solance, ryby wędzone</w:t>
      </w:r>
    </w:p>
    <w:p w:rsidR="00291468" w:rsidRDefault="00291468" w:rsidP="00291468">
      <w:pPr>
        <w:tabs>
          <w:tab w:val="left" w:pos="1701"/>
        </w:tabs>
        <w:ind w:left="1276"/>
        <w:jc w:val="both"/>
        <w:rPr>
          <w:i/>
        </w:rPr>
      </w:pPr>
      <w:r>
        <w:t xml:space="preserve">15330000-0 </w:t>
      </w:r>
      <w:r w:rsidRPr="00291468">
        <w:rPr>
          <w:i/>
        </w:rPr>
        <w:t>Przetworzone owoce i warzywa</w:t>
      </w:r>
    </w:p>
    <w:p w:rsidR="0077799F" w:rsidRDefault="0077799F" w:rsidP="00291468">
      <w:pPr>
        <w:tabs>
          <w:tab w:val="left" w:pos="1701"/>
        </w:tabs>
        <w:ind w:left="1276"/>
        <w:jc w:val="both"/>
      </w:pPr>
      <w:r>
        <w:t xml:space="preserve">15540000-5 </w:t>
      </w:r>
      <w:r w:rsidRPr="0077799F">
        <w:rPr>
          <w:i/>
        </w:rPr>
        <w:t>Produkty serowarskie</w:t>
      </w:r>
    </w:p>
    <w:p w:rsidR="0077799F" w:rsidRPr="0077799F" w:rsidRDefault="0077799F" w:rsidP="00291468">
      <w:pPr>
        <w:tabs>
          <w:tab w:val="left" w:pos="1701"/>
        </w:tabs>
        <w:ind w:left="1276"/>
        <w:jc w:val="both"/>
        <w:rPr>
          <w:i/>
        </w:rPr>
      </w:pPr>
      <w:r>
        <w:t xml:space="preserve">15510000-6 </w:t>
      </w:r>
      <w:r w:rsidRPr="0077799F">
        <w:rPr>
          <w:i/>
        </w:rPr>
        <w:t>Mleko i śmietana</w:t>
      </w:r>
    </w:p>
    <w:p w:rsidR="0077799F" w:rsidRDefault="0077799F" w:rsidP="00291468">
      <w:pPr>
        <w:tabs>
          <w:tab w:val="left" w:pos="1701"/>
        </w:tabs>
        <w:ind w:left="1276"/>
        <w:jc w:val="both"/>
      </w:pPr>
      <w:r>
        <w:t xml:space="preserve">15530000-2 </w:t>
      </w:r>
      <w:r w:rsidRPr="0077799F">
        <w:rPr>
          <w:i/>
        </w:rPr>
        <w:t>Masło</w:t>
      </w:r>
    </w:p>
    <w:p w:rsidR="0077799F" w:rsidRDefault="0028377B" w:rsidP="00291468">
      <w:pPr>
        <w:tabs>
          <w:tab w:val="left" w:pos="1701"/>
        </w:tabs>
        <w:ind w:left="1276"/>
        <w:jc w:val="both"/>
        <w:rPr>
          <w:i/>
        </w:rPr>
      </w:pPr>
      <w:r>
        <w:t>15551000-5</w:t>
      </w:r>
      <w:r w:rsidR="0077799F">
        <w:t xml:space="preserve"> </w:t>
      </w:r>
      <w:r w:rsidR="0077799F" w:rsidRPr="0077799F">
        <w:rPr>
          <w:i/>
        </w:rPr>
        <w:t>Jogurt i pozostałe przefermentowane przetwory mleczne</w:t>
      </w:r>
    </w:p>
    <w:p w:rsidR="0077799F" w:rsidRDefault="0077799F" w:rsidP="00291468">
      <w:pPr>
        <w:tabs>
          <w:tab w:val="left" w:pos="1701"/>
        </w:tabs>
        <w:ind w:left="1276"/>
        <w:jc w:val="both"/>
        <w:rPr>
          <w:i/>
        </w:rPr>
      </w:pPr>
      <w:r>
        <w:t xml:space="preserve">15821200-1 </w:t>
      </w:r>
      <w:r w:rsidRPr="0077799F">
        <w:rPr>
          <w:i/>
        </w:rPr>
        <w:t>Herbatniki słodkie</w:t>
      </w:r>
    </w:p>
    <w:p w:rsidR="001E60A3" w:rsidRDefault="001E60A3" w:rsidP="00291468">
      <w:pPr>
        <w:tabs>
          <w:tab w:val="left" w:pos="1701"/>
        </w:tabs>
        <w:ind w:left="1276"/>
        <w:jc w:val="both"/>
        <w:rPr>
          <w:i/>
        </w:rPr>
      </w:pPr>
      <w:r w:rsidRPr="001E60A3">
        <w:t>15831000-2</w:t>
      </w:r>
      <w:r>
        <w:rPr>
          <w:i/>
        </w:rPr>
        <w:t xml:space="preserve"> Cukier</w:t>
      </w:r>
    </w:p>
    <w:p w:rsidR="001E60A3" w:rsidRDefault="001E60A3" w:rsidP="00291468">
      <w:pPr>
        <w:tabs>
          <w:tab w:val="left" w:pos="1701"/>
        </w:tabs>
        <w:ind w:left="1276"/>
        <w:jc w:val="both"/>
        <w:rPr>
          <w:i/>
        </w:rPr>
      </w:pPr>
      <w:r w:rsidRPr="001E60A3">
        <w:t>15842000-2</w:t>
      </w:r>
      <w:r>
        <w:rPr>
          <w:i/>
        </w:rPr>
        <w:t xml:space="preserve"> Czekolada i wyroby cukiernicze</w:t>
      </w:r>
    </w:p>
    <w:p w:rsidR="001E60A3" w:rsidRDefault="001E60A3" w:rsidP="00291468">
      <w:pPr>
        <w:tabs>
          <w:tab w:val="left" w:pos="1701"/>
        </w:tabs>
        <w:ind w:left="1276"/>
        <w:jc w:val="both"/>
        <w:rPr>
          <w:i/>
        </w:rPr>
      </w:pPr>
      <w:r w:rsidRPr="001E60A3">
        <w:t>15860000-4</w:t>
      </w:r>
      <w:r>
        <w:rPr>
          <w:i/>
        </w:rPr>
        <w:t xml:space="preserve"> Kawa, herbata i podobne produkty</w:t>
      </w:r>
    </w:p>
    <w:p w:rsidR="001E60A3" w:rsidRPr="0077799F" w:rsidRDefault="001E60A3" w:rsidP="00291468">
      <w:pPr>
        <w:tabs>
          <w:tab w:val="left" w:pos="1701"/>
        </w:tabs>
        <w:ind w:left="1276"/>
        <w:jc w:val="both"/>
      </w:pPr>
      <w:r w:rsidRPr="001E60A3">
        <w:t>15890000-3</w:t>
      </w:r>
      <w:r>
        <w:rPr>
          <w:i/>
        </w:rPr>
        <w:t xml:space="preserve"> Różne produkty spożywcze i produkty suszone</w:t>
      </w:r>
    </w:p>
    <w:p w:rsidR="0077799F" w:rsidRDefault="0077799F" w:rsidP="00291468">
      <w:pPr>
        <w:tabs>
          <w:tab w:val="left" w:pos="1701"/>
        </w:tabs>
        <w:ind w:left="1276"/>
        <w:jc w:val="both"/>
        <w:rPr>
          <w:i/>
        </w:rPr>
      </w:pPr>
      <w:r>
        <w:t xml:space="preserve">15872000-1 </w:t>
      </w:r>
      <w:r w:rsidRPr="0077799F">
        <w:rPr>
          <w:i/>
        </w:rPr>
        <w:t>Zioła i przyprawy korzenne</w:t>
      </w:r>
    </w:p>
    <w:p w:rsidR="003841FF" w:rsidRDefault="003841FF" w:rsidP="00291468">
      <w:pPr>
        <w:tabs>
          <w:tab w:val="left" w:pos="1701"/>
        </w:tabs>
        <w:ind w:left="1276"/>
        <w:jc w:val="both"/>
        <w:rPr>
          <w:i/>
        </w:rPr>
      </w:pPr>
      <w:r w:rsidRPr="003841FF">
        <w:t>15871273-8</w:t>
      </w:r>
      <w:r>
        <w:rPr>
          <w:i/>
        </w:rPr>
        <w:t xml:space="preserve"> Majonez</w:t>
      </w:r>
    </w:p>
    <w:p w:rsidR="003841FF" w:rsidRPr="0077799F" w:rsidRDefault="003841FF" w:rsidP="00291468">
      <w:pPr>
        <w:tabs>
          <w:tab w:val="left" w:pos="1701"/>
        </w:tabs>
        <w:ind w:left="1276"/>
        <w:jc w:val="both"/>
        <w:rPr>
          <w:i/>
        </w:rPr>
      </w:pPr>
      <w:r w:rsidRPr="003841FF">
        <w:t>15871230-5</w:t>
      </w:r>
      <w:r>
        <w:rPr>
          <w:i/>
        </w:rPr>
        <w:t xml:space="preserve"> Ketchup</w:t>
      </w:r>
    </w:p>
    <w:p w:rsidR="00F37D9A" w:rsidRDefault="0077799F" w:rsidP="00F37D9A">
      <w:pPr>
        <w:tabs>
          <w:tab w:val="left" w:pos="1701"/>
        </w:tabs>
        <w:ind w:left="1276"/>
        <w:jc w:val="both"/>
        <w:rPr>
          <w:i/>
        </w:rPr>
      </w:pPr>
      <w:r>
        <w:t xml:space="preserve">15871000-4 </w:t>
      </w:r>
      <w:r w:rsidRPr="0077799F">
        <w:rPr>
          <w:i/>
        </w:rPr>
        <w:t xml:space="preserve">Ocet, sosy, mieszanki przypraw, mąka i mączka z gorczycy, gotowa </w:t>
      </w:r>
      <w:r w:rsidR="00F37D9A">
        <w:rPr>
          <w:i/>
        </w:rPr>
        <w:t xml:space="preserve">  </w:t>
      </w:r>
    </w:p>
    <w:p w:rsidR="001041AB" w:rsidRDefault="00F37D9A" w:rsidP="006427A2">
      <w:pPr>
        <w:tabs>
          <w:tab w:val="left" w:pos="1701"/>
        </w:tabs>
        <w:ind w:left="1276"/>
        <w:jc w:val="both"/>
        <w:rPr>
          <w:i/>
        </w:rPr>
      </w:pPr>
      <w:r>
        <w:rPr>
          <w:i/>
        </w:rPr>
        <w:tab/>
      </w:r>
      <w:r>
        <w:rPr>
          <w:i/>
        </w:rPr>
        <w:tab/>
        <w:t xml:space="preserve">      </w:t>
      </w:r>
      <w:r w:rsidR="00B12C3F" w:rsidRPr="0077799F">
        <w:rPr>
          <w:i/>
        </w:rPr>
        <w:t>M</w:t>
      </w:r>
      <w:r w:rsidR="0077799F" w:rsidRPr="0077799F">
        <w:rPr>
          <w:i/>
        </w:rPr>
        <w:t>usztarda</w:t>
      </w:r>
      <w:bookmarkEnd w:id="0"/>
    </w:p>
    <w:p w:rsidR="00B12C3F" w:rsidRDefault="00B12C3F" w:rsidP="006427A2">
      <w:pPr>
        <w:tabs>
          <w:tab w:val="left" w:pos="1701"/>
        </w:tabs>
        <w:ind w:left="1276"/>
        <w:jc w:val="both"/>
        <w:rPr>
          <w:i/>
        </w:rPr>
      </w:pPr>
    </w:p>
    <w:p w:rsidR="00B12C3F" w:rsidRDefault="00B12C3F" w:rsidP="006427A2">
      <w:pPr>
        <w:tabs>
          <w:tab w:val="left" w:pos="1701"/>
        </w:tabs>
        <w:ind w:left="1276"/>
        <w:jc w:val="both"/>
        <w:rPr>
          <w:i/>
        </w:rPr>
      </w:pPr>
    </w:p>
    <w:p w:rsidR="00B12C3F" w:rsidRDefault="00B12C3F" w:rsidP="006C1CAE">
      <w:pPr>
        <w:tabs>
          <w:tab w:val="left" w:pos="1701"/>
        </w:tabs>
        <w:jc w:val="both"/>
        <w:rPr>
          <w:i/>
        </w:rPr>
      </w:pPr>
    </w:p>
    <w:p w:rsidR="00B12C3F" w:rsidRDefault="00B12C3F" w:rsidP="006427A2">
      <w:pPr>
        <w:tabs>
          <w:tab w:val="left" w:pos="1701"/>
        </w:tabs>
        <w:ind w:left="1276"/>
        <w:jc w:val="both"/>
        <w:rPr>
          <w:i/>
        </w:rPr>
      </w:pPr>
    </w:p>
    <w:p w:rsidR="00106121" w:rsidRPr="00017EE9" w:rsidRDefault="00624090" w:rsidP="00017EE9">
      <w:pPr>
        <w:shd w:val="clear" w:color="auto" w:fill="D9D9D9"/>
        <w:spacing w:after="120"/>
        <w:rPr>
          <w:b/>
        </w:rPr>
      </w:pPr>
      <w:r>
        <w:rPr>
          <w:b/>
        </w:rPr>
        <w:t xml:space="preserve">ROZDZIAŁ 3.   </w:t>
      </w:r>
      <w:r w:rsidR="00403C64" w:rsidRPr="00542283">
        <w:rPr>
          <w:b/>
        </w:rPr>
        <w:t>TERMIN WYKONANIA ZAMÓWIENIA</w:t>
      </w:r>
    </w:p>
    <w:p w:rsidR="006427A2" w:rsidRDefault="00D71EA8" w:rsidP="00236861">
      <w:pPr>
        <w:suppressAutoHyphens w:val="0"/>
        <w:spacing w:before="120" w:after="240"/>
        <w:jc w:val="both"/>
      </w:pPr>
      <w:r>
        <w:t xml:space="preserve">3.1 </w:t>
      </w:r>
      <w:r w:rsidR="00106121" w:rsidRPr="00382CD6">
        <w:t xml:space="preserve">Termin wykonania zamówienia </w:t>
      </w:r>
      <w:r w:rsidR="003805C4" w:rsidRPr="00382CD6">
        <w:t>–</w:t>
      </w:r>
      <w:r w:rsidR="00382CD6" w:rsidRPr="00382CD6">
        <w:t xml:space="preserve"> </w:t>
      </w:r>
      <w:r w:rsidR="00382CD6" w:rsidRPr="00450268">
        <w:rPr>
          <w:b/>
        </w:rPr>
        <w:t xml:space="preserve">12 </w:t>
      </w:r>
      <w:proofErr w:type="spellStart"/>
      <w:r w:rsidR="00382CD6" w:rsidRPr="00450268">
        <w:rPr>
          <w:b/>
        </w:rPr>
        <w:t>m-cy</w:t>
      </w:r>
      <w:proofErr w:type="spellEnd"/>
      <w:r w:rsidR="00382CD6" w:rsidRPr="00450268">
        <w:rPr>
          <w:b/>
        </w:rPr>
        <w:t xml:space="preserve"> </w:t>
      </w:r>
      <w:r w:rsidR="00450268" w:rsidRPr="00450268">
        <w:rPr>
          <w:b/>
        </w:rPr>
        <w:t>od dnia zawarcia umowy</w:t>
      </w:r>
      <w:r w:rsidR="00191388">
        <w:t>.</w:t>
      </w:r>
    </w:p>
    <w:p w:rsidR="006427A2" w:rsidRDefault="006427A2" w:rsidP="00236861">
      <w:pPr>
        <w:suppressAutoHyphens w:val="0"/>
        <w:spacing w:before="120" w:after="240"/>
        <w:jc w:val="both"/>
      </w:pPr>
    </w:p>
    <w:p w:rsidR="00B12C3F" w:rsidRDefault="00B12C3F" w:rsidP="00236861">
      <w:pPr>
        <w:suppressAutoHyphens w:val="0"/>
        <w:spacing w:before="120" w:after="240"/>
        <w:jc w:val="both"/>
      </w:pPr>
    </w:p>
    <w:p w:rsidR="00F71601" w:rsidRDefault="00F71601" w:rsidP="00236861">
      <w:pPr>
        <w:suppressAutoHyphens w:val="0"/>
        <w:spacing w:before="120" w:after="240"/>
        <w:jc w:val="both"/>
      </w:pPr>
    </w:p>
    <w:p w:rsidR="00F71601" w:rsidRDefault="00F71601" w:rsidP="00236861">
      <w:pPr>
        <w:suppressAutoHyphens w:val="0"/>
        <w:spacing w:before="120" w:after="240"/>
        <w:jc w:val="both"/>
      </w:pPr>
    </w:p>
    <w:p w:rsidR="00B12C3F" w:rsidRPr="00A1318C" w:rsidRDefault="00B12C3F" w:rsidP="00236861">
      <w:pPr>
        <w:suppressAutoHyphens w:val="0"/>
        <w:spacing w:before="120" w:after="240"/>
        <w:jc w:val="both"/>
      </w:pPr>
    </w:p>
    <w:p w:rsidR="00403C64" w:rsidRDefault="00624090" w:rsidP="00B353F7">
      <w:pPr>
        <w:pStyle w:val="Tekstpodstawowy21"/>
        <w:shd w:val="clear" w:color="auto" w:fill="D9D9D9"/>
        <w:spacing w:before="120" w:after="120"/>
        <w:ind w:left="1701" w:hanging="1701"/>
        <w:jc w:val="both"/>
        <w:rPr>
          <w:b/>
          <w:bCs/>
        </w:rPr>
      </w:pPr>
      <w:r>
        <w:rPr>
          <w:b/>
          <w:bCs/>
        </w:rPr>
        <w:lastRenderedPageBreak/>
        <w:t xml:space="preserve">ROZDZIAŁ 4.  </w:t>
      </w:r>
      <w:r w:rsidR="00403C64">
        <w:rPr>
          <w:b/>
          <w:bCs/>
        </w:rPr>
        <w:t>WARUNKI UDZIAŁU W</w:t>
      </w:r>
      <w:r>
        <w:rPr>
          <w:b/>
          <w:bCs/>
        </w:rPr>
        <w:t xml:space="preserve"> POSTĘPOWANIU ORAZ OPIS SPOSOBU </w:t>
      </w:r>
      <w:r w:rsidR="00403C64">
        <w:rPr>
          <w:b/>
          <w:bCs/>
        </w:rPr>
        <w:t>DOKONYWANIA OCENY SPEŁNIANIA TYCH WARUNKÓW</w:t>
      </w:r>
    </w:p>
    <w:p w:rsidR="00846B9E" w:rsidRDefault="006B67FC">
      <w:pPr>
        <w:pStyle w:val="Nagwek3"/>
        <w:widowControl w:val="0"/>
        <w:numPr>
          <w:ilvl w:val="0"/>
          <w:numId w:val="38"/>
        </w:numPr>
        <w:tabs>
          <w:tab w:val="clear" w:pos="284"/>
          <w:tab w:val="left" w:pos="426"/>
        </w:tabs>
        <w:ind w:left="426" w:hanging="284"/>
        <w:jc w:val="both"/>
        <w:rPr>
          <w:szCs w:val="24"/>
        </w:rPr>
      </w:pPr>
      <w:r w:rsidRPr="00000342">
        <w:rPr>
          <w:szCs w:val="24"/>
        </w:rPr>
        <w:t>O udzielenie zamówienia mogą ubiegać się Wykonawcy, którzy:</w:t>
      </w:r>
    </w:p>
    <w:p w:rsidR="00846B9E" w:rsidRDefault="006B67FC">
      <w:pPr>
        <w:pStyle w:val="Nagwek3"/>
        <w:widowControl w:val="0"/>
        <w:numPr>
          <w:ilvl w:val="3"/>
          <w:numId w:val="5"/>
        </w:numPr>
        <w:tabs>
          <w:tab w:val="clear" w:pos="284"/>
          <w:tab w:val="left" w:pos="426"/>
        </w:tabs>
        <w:ind w:left="709" w:hanging="283"/>
        <w:jc w:val="both"/>
        <w:rPr>
          <w:szCs w:val="24"/>
        </w:rPr>
      </w:pPr>
      <w:r w:rsidRPr="00000342">
        <w:rPr>
          <w:szCs w:val="24"/>
        </w:rPr>
        <w:t xml:space="preserve">nie podlegają wykluczeniu z postępowania na podstawie przesłanek określonych w art. 24 ust 1 </w:t>
      </w:r>
      <w:proofErr w:type="spellStart"/>
      <w:r w:rsidRPr="00000342">
        <w:rPr>
          <w:szCs w:val="24"/>
        </w:rPr>
        <w:t>pkt</w:t>
      </w:r>
      <w:proofErr w:type="spellEnd"/>
      <w:r w:rsidRPr="00000342">
        <w:rPr>
          <w:szCs w:val="24"/>
        </w:rPr>
        <w:t xml:space="preserve"> 12 – 23.</w:t>
      </w:r>
    </w:p>
    <w:p w:rsidR="00846B9E" w:rsidRDefault="006B67FC">
      <w:pPr>
        <w:numPr>
          <w:ilvl w:val="3"/>
          <w:numId w:val="5"/>
        </w:numPr>
        <w:ind w:left="709" w:hanging="283"/>
        <w:jc w:val="both"/>
      </w:pPr>
      <w:r w:rsidRPr="00000342">
        <w:t xml:space="preserve">Spełniają warunki udziału w postępowaniu dotyczące zdolności technicznej i zawodowej, tj. o udzielenie zamówienia może się ubiegać wykonawca, który w okresie ostatnich 3 lat przed upływem terminu składania ofert, a jeżeli okres prowadzenia działalności jest krótszy - w tym okresie, </w:t>
      </w:r>
      <w:r w:rsidRPr="00000342">
        <w:rPr>
          <w:b/>
        </w:rPr>
        <w:t>wykonał lub wykonuje</w:t>
      </w:r>
      <w:r w:rsidRPr="00000342">
        <w:t xml:space="preserve"> </w:t>
      </w:r>
      <w:r w:rsidRPr="00000342">
        <w:rPr>
          <w:b/>
        </w:rPr>
        <w:t>co najmniej 1 dostawę</w:t>
      </w:r>
      <w:r w:rsidR="009F5E83" w:rsidRPr="00000342">
        <w:rPr>
          <w:b/>
        </w:rPr>
        <w:t xml:space="preserve"> </w:t>
      </w:r>
      <w:r w:rsidRPr="00000342">
        <w:t>w zakresie realizacji odpowiadających swoim rodzajem przedmiotowi zamówienia, tj.:</w:t>
      </w:r>
      <w:r w:rsidR="006427A2">
        <w:t xml:space="preserve"> dostawę</w:t>
      </w:r>
      <w:r w:rsidR="009F5E83" w:rsidRPr="00000342">
        <w:t xml:space="preserve"> artykułów ogólnospożywczych o wartości nie mniejszej niż 100.000 PLN (słownie: sto tysięcy zł 00/100), z podaniem ich wartości, przedm</w:t>
      </w:r>
      <w:r w:rsidR="00EF46E8">
        <w:t>iotu, dat wykonania i odbiorców.</w:t>
      </w:r>
    </w:p>
    <w:p w:rsidR="00846B9E" w:rsidRDefault="006B67FC">
      <w:pPr>
        <w:numPr>
          <w:ilvl w:val="0"/>
          <w:numId w:val="38"/>
        </w:numPr>
        <w:ind w:left="426" w:hanging="284"/>
        <w:jc w:val="both"/>
      </w:pPr>
      <w:r w:rsidRPr="00000342">
        <w:t>Wykonawca, który w celu wykazania spełniania warunków udziału w postępowaniu zamierza  powołać się na zasoby podmiotu trzeciego w zakresie  zdolności technicznych lub zawodowych – musi udowodnić Zamawiającemu</w:t>
      </w:r>
      <w:r w:rsidR="00000342">
        <w:t>,</w:t>
      </w:r>
      <w:r w:rsidRPr="00000342">
        <w:t xml:space="preserve"> że realizując zamówienie będzie realnie dysponował zasobami tych podmiotów – przedkładając ich zobowiązanie do oddania mu do dyspozycji swoich zasobów.</w:t>
      </w:r>
    </w:p>
    <w:p w:rsidR="00846B9E" w:rsidRDefault="006B67FC">
      <w:pPr>
        <w:numPr>
          <w:ilvl w:val="0"/>
          <w:numId w:val="38"/>
        </w:numPr>
        <w:ind w:left="426" w:hanging="284"/>
        <w:jc w:val="both"/>
      </w:pPr>
      <w:r w:rsidRPr="00000342">
        <w:t>Powyższe zobowiązanie winno w swojej treści wyczerpywać kwestie określone w § 9 ust.1  Rozporządzeniu Ministra Rozwoju z dnia 26 lipca 2016 r. w sprawie rodzaju dokumentów, jakich może żądać Zamawiający od Wykonawcy, oraz form w jakich mogą być składane (</w:t>
      </w:r>
      <w:proofErr w:type="spellStart"/>
      <w:r w:rsidRPr="00000342">
        <w:t>Dz.U</w:t>
      </w:r>
      <w:proofErr w:type="spellEnd"/>
      <w:r w:rsidRPr="00000342">
        <w:t>. z 27 lipca 2016 r., poz. 1126).</w:t>
      </w:r>
    </w:p>
    <w:p w:rsidR="00814EED" w:rsidRPr="00976650" w:rsidRDefault="00814EED" w:rsidP="001038D9">
      <w:pPr>
        <w:jc w:val="both"/>
      </w:pPr>
    </w:p>
    <w:p w:rsidR="00403C64" w:rsidRDefault="00AC50DF" w:rsidP="00CB0534">
      <w:pPr>
        <w:pStyle w:val="Nagwek2"/>
        <w:keepNext w:val="0"/>
        <w:widowControl w:val="0"/>
        <w:numPr>
          <w:ilvl w:val="0"/>
          <w:numId w:val="0"/>
        </w:numPr>
        <w:shd w:val="clear" w:color="auto" w:fill="D9D9D9"/>
        <w:tabs>
          <w:tab w:val="clear" w:pos="0"/>
        </w:tabs>
        <w:spacing w:before="0" w:after="120"/>
        <w:ind w:left="1843" w:hanging="1843"/>
        <w:jc w:val="both"/>
      </w:pPr>
      <w:r>
        <w:t xml:space="preserve">ROZDZIAŁ 5. </w:t>
      </w:r>
      <w:r w:rsidR="00403C64">
        <w:t>WYKAZ OŚWIADCZEŃ I DOKUMENTÓW JAKIE POWINNI DOSTARCZYĆ WYKONAWCY W CELU POTWIERDZENIA SPEŁNIENIA WARUNKÓW UDZIAŁU W POSTĘPOWANIU</w:t>
      </w:r>
    </w:p>
    <w:p w:rsidR="00846B9E" w:rsidRDefault="009F5E83">
      <w:pPr>
        <w:pStyle w:val="Bullet2"/>
        <w:numPr>
          <w:ilvl w:val="1"/>
          <w:numId w:val="39"/>
        </w:numPr>
        <w:spacing w:before="120" w:after="0"/>
        <w:ind w:left="284" w:hanging="284"/>
        <w:rPr>
          <w:rFonts w:ascii="Times New Roman" w:hAnsi="Times New Roman"/>
          <w:sz w:val="22"/>
          <w:szCs w:val="22"/>
          <w:lang w:val="pl-PL"/>
        </w:rPr>
      </w:pPr>
      <w:r w:rsidRPr="00357437">
        <w:rPr>
          <w:rFonts w:ascii="Times New Roman" w:hAnsi="Times New Roman"/>
          <w:sz w:val="22"/>
          <w:szCs w:val="22"/>
          <w:lang w:val="pl-PL"/>
        </w:rPr>
        <w:t xml:space="preserve">W celu wstępnego potwierdzenia, że wykonawca nie podlega wykluczeniu z postępowania oraz spełnia warunki udziału w postępowaniu </w:t>
      </w:r>
      <w:r w:rsidRPr="00357437">
        <w:rPr>
          <w:rFonts w:ascii="Times New Roman" w:hAnsi="Times New Roman"/>
          <w:sz w:val="22"/>
          <w:szCs w:val="22"/>
          <w:u w:val="single"/>
          <w:lang w:val="pl-PL"/>
        </w:rPr>
        <w:t xml:space="preserve">(Wykonawca składa </w:t>
      </w:r>
      <w:r w:rsidRPr="00357437">
        <w:rPr>
          <w:rFonts w:ascii="Times New Roman" w:hAnsi="Times New Roman"/>
          <w:b/>
          <w:sz w:val="22"/>
          <w:szCs w:val="22"/>
          <w:u w:val="single"/>
          <w:lang w:val="pl-PL"/>
        </w:rPr>
        <w:t>wraz z ofertą</w:t>
      </w:r>
      <w:r w:rsidRPr="00357437">
        <w:rPr>
          <w:rFonts w:ascii="Times New Roman" w:hAnsi="Times New Roman"/>
          <w:sz w:val="22"/>
          <w:szCs w:val="22"/>
          <w:u w:val="single"/>
          <w:lang w:val="pl-PL"/>
        </w:rPr>
        <w:t>)</w:t>
      </w:r>
      <w:r w:rsidRPr="00357437">
        <w:rPr>
          <w:rFonts w:ascii="Times New Roman" w:hAnsi="Times New Roman"/>
          <w:sz w:val="22"/>
          <w:szCs w:val="22"/>
          <w:lang w:val="pl-PL"/>
        </w:rPr>
        <w:t>:</w:t>
      </w:r>
    </w:p>
    <w:p w:rsidR="00846B9E" w:rsidRDefault="009F5E83">
      <w:pPr>
        <w:pStyle w:val="Bullet2"/>
        <w:numPr>
          <w:ilvl w:val="2"/>
          <w:numId w:val="39"/>
        </w:numPr>
        <w:spacing w:before="120" w:after="0"/>
        <w:ind w:left="567" w:hanging="283"/>
        <w:rPr>
          <w:rFonts w:ascii="Times New Roman" w:hAnsi="Times New Roman"/>
          <w:sz w:val="22"/>
          <w:szCs w:val="22"/>
          <w:lang w:val="pl-PL"/>
        </w:rPr>
      </w:pPr>
      <w:r w:rsidRPr="00227D54">
        <w:rPr>
          <w:rFonts w:ascii="Times New Roman" w:hAnsi="Times New Roman"/>
          <w:b/>
          <w:sz w:val="22"/>
          <w:szCs w:val="22"/>
          <w:lang w:val="pl-PL"/>
        </w:rPr>
        <w:t>aktualne na dzień składania ofert oświadczenie</w:t>
      </w:r>
      <w:r w:rsidRPr="00357437">
        <w:rPr>
          <w:rFonts w:ascii="Times New Roman" w:hAnsi="Times New Roman"/>
          <w:sz w:val="22"/>
          <w:szCs w:val="22"/>
          <w:lang w:val="pl-PL"/>
        </w:rPr>
        <w:t xml:space="preserve"> o niepodleganiu wykluczeniu oraz o spełnianiu warunków udziału w postępowaniu – </w:t>
      </w:r>
      <w:r w:rsidRPr="00B34228">
        <w:rPr>
          <w:rFonts w:ascii="Times New Roman" w:hAnsi="Times New Roman"/>
          <w:sz w:val="22"/>
          <w:szCs w:val="22"/>
          <w:lang w:val="pl-PL"/>
        </w:rPr>
        <w:t>Załącznik nr 2 do SIWZ.</w:t>
      </w:r>
    </w:p>
    <w:p w:rsidR="00846B9E" w:rsidRDefault="009F5E83">
      <w:pPr>
        <w:pStyle w:val="Bullet2"/>
        <w:numPr>
          <w:ilvl w:val="0"/>
          <w:numId w:val="41"/>
        </w:numPr>
        <w:spacing w:before="120" w:after="0"/>
        <w:rPr>
          <w:rFonts w:ascii="Times New Roman" w:hAnsi="Times New Roman"/>
          <w:sz w:val="22"/>
          <w:szCs w:val="22"/>
          <w:lang w:val="pl-PL"/>
        </w:rPr>
      </w:pPr>
      <w:r w:rsidRPr="00357437">
        <w:rPr>
          <w:rFonts w:ascii="Times New Roman" w:hAnsi="Times New Roman"/>
          <w:sz w:val="22"/>
          <w:szCs w:val="22"/>
          <w:lang w:val="pl-PL"/>
        </w:rPr>
        <w:t xml:space="preserve">W celu oceny, czy wykonawca polegając na zdolnościach innych podmiotów na zasadach określonych w art. 22a ustawy </w:t>
      </w:r>
      <w:proofErr w:type="spellStart"/>
      <w:r w:rsidRPr="00357437">
        <w:rPr>
          <w:rFonts w:ascii="Times New Roman" w:hAnsi="Times New Roman"/>
          <w:sz w:val="22"/>
          <w:szCs w:val="22"/>
          <w:lang w:val="pl-PL"/>
        </w:rPr>
        <w:t>Pzp</w:t>
      </w:r>
      <w:proofErr w:type="spellEnd"/>
      <w:r w:rsidRPr="00357437">
        <w:rPr>
          <w:rFonts w:ascii="Times New Roman" w:hAnsi="Times New Roman"/>
          <w:sz w:val="22"/>
          <w:szCs w:val="22"/>
          <w:lang w:val="pl-PL"/>
        </w:rPr>
        <w:t>,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846B9E" w:rsidRDefault="009F5E83">
      <w:pPr>
        <w:pStyle w:val="Bullet2"/>
        <w:numPr>
          <w:ilvl w:val="1"/>
          <w:numId w:val="40"/>
        </w:numPr>
        <w:spacing w:before="0" w:after="0"/>
        <w:ind w:left="709" w:hanging="283"/>
        <w:rPr>
          <w:rFonts w:ascii="Times New Roman" w:hAnsi="Times New Roman"/>
          <w:sz w:val="22"/>
          <w:szCs w:val="22"/>
          <w:lang w:val="pl-PL"/>
        </w:rPr>
      </w:pPr>
      <w:r w:rsidRPr="00357437">
        <w:rPr>
          <w:rFonts w:ascii="Times New Roman" w:hAnsi="Times New Roman"/>
          <w:sz w:val="22"/>
          <w:szCs w:val="22"/>
          <w:lang w:val="pl-PL"/>
        </w:rPr>
        <w:t>zakres dostępnych wykonawcy zasobów innego podmiotu;</w:t>
      </w:r>
    </w:p>
    <w:p w:rsidR="00846B9E" w:rsidRDefault="009F5E83">
      <w:pPr>
        <w:pStyle w:val="Bullet2"/>
        <w:numPr>
          <w:ilvl w:val="1"/>
          <w:numId w:val="40"/>
        </w:numPr>
        <w:spacing w:before="0" w:after="0"/>
        <w:ind w:left="709" w:hanging="283"/>
        <w:rPr>
          <w:rFonts w:ascii="Times New Roman" w:hAnsi="Times New Roman"/>
          <w:sz w:val="22"/>
          <w:szCs w:val="22"/>
          <w:lang w:val="pl-PL"/>
        </w:rPr>
      </w:pPr>
      <w:r w:rsidRPr="00357437">
        <w:rPr>
          <w:rFonts w:ascii="Times New Roman" w:hAnsi="Times New Roman"/>
          <w:sz w:val="22"/>
          <w:szCs w:val="22"/>
          <w:lang w:val="pl-PL"/>
        </w:rPr>
        <w:t>sposób wykorzystania zasobów innego podmiotu, przez wykonawcę, przy wykonywaniu zamówienia publicznego;</w:t>
      </w:r>
    </w:p>
    <w:p w:rsidR="00846B9E" w:rsidRDefault="009F5E83">
      <w:pPr>
        <w:pStyle w:val="Bullet2"/>
        <w:numPr>
          <w:ilvl w:val="1"/>
          <w:numId w:val="40"/>
        </w:numPr>
        <w:spacing w:before="0" w:after="0"/>
        <w:ind w:left="709" w:hanging="283"/>
        <w:rPr>
          <w:rFonts w:ascii="Times New Roman" w:hAnsi="Times New Roman"/>
          <w:sz w:val="22"/>
          <w:szCs w:val="22"/>
          <w:lang w:val="pl-PL"/>
        </w:rPr>
      </w:pPr>
      <w:r w:rsidRPr="00357437">
        <w:rPr>
          <w:rFonts w:ascii="Times New Roman" w:hAnsi="Times New Roman"/>
          <w:sz w:val="22"/>
          <w:szCs w:val="22"/>
          <w:lang w:val="pl-PL"/>
        </w:rPr>
        <w:t>zakres i okres udziału innego podmiotu przy wykonywaniu zamówienia publicznego;</w:t>
      </w:r>
    </w:p>
    <w:p w:rsidR="00846B9E" w:rsidRDefault="009F5E83">
      <w:pPr>
        <w:pStyle w:val="Bullet2"/>
        <w:numPr>
          <w:ilvl w:val="1"/>
          <w:numId w:val="40"/>
        </w:numPr>
        <w:spacing w:before="0" w:after="0"/>
        <w:ind w:left="709" w:hanging="283"/>
        <w:rPr>
          <w:rFonts w:ascii="Times New Roman" w:hAnsi="Times New Roman"/>
          <w:sz w:val="22"/>
          <w:szCs w:val="22"/>
          <w:lang w:val="pl-PL"/>
        </w:rPr>
      </w:pPr>
      <w:r w:rsidRPr="00357437">
        <w:rPr>
          <w:rFonts w:ascii="Times New Roman" w:hAnsi="Times New Roman"/>
          <w:sz w:val="22"/>
          <w:szCs w:val="22"/>
          <w:lang w:val="pl-PL"/>
        </w:rPr>
        <w:t>czy podmiot, na zdolnościach którego wykonawca polega w odniesieniu do warunków udziału w postępowaniu dotyczących wykształcenia, kwalifikacji zawodowych lub doświadczenia, zrealizuje roboty budowlane lub usługi, których wskazane zdolności dotyczą.</w:t>
      </w:r>
    </w:p>
    <w:p w:rsidR="00846B9E" w:rsidRDefault="009F5E83">
      <w:pPr>
        <w:numPr>
          <w:ilvl w:val="0"/>
          <w:numId w:val="41"/>
        </w:numPr>
        <w:suppressAutoHyphens w:val="0"/>
        <w:autoSpaceDE w:val="0"/>
        <w:autoSpaceDN w:val="0"/>
        <w:adjustRightInd w:val="0"/>
        <w:jc w:val="both"/>
        <w:rPr>
          <w:sz w:val="22"/>
          <w:szCs w:val="22"/>
        </w:rPr>
      </w:pPr>
      <w:r w:rsidRPr="00357437">
        <w:rPr>
          <w:sz w:val="22"/>
          <w:szCs w:val="22"/>
        </w:rPr>
        <w:t xml:space="preserve">Zamawiający żąda od wykonawcy, który polega na zdolnościach innych podmiotów na zasadach określonych w art. 22a ustawy </w:t>
      </w:r>
      <w:proofErr w:type="spellStart"/>
      <w:r w:rsidRPr="00357437">
        <w:rPr>
          <w:sz w:val="22"/>
          <w:szCs w:val="22"/>
        </w:rPr>
        <w:t>Pzp</w:t>
      </w:r>
      <w:proofErr w:type="spellEnd"/>
      <w:r w:rsidRPr="00357437">
        <w:rPr>
          <w:sz w:val="22"/>
          <w:szCs w:val="22"/>
        </w:rPr>
        <w:t>, przedstawienia w odniesieniu do tych podmiotów</w:t>
      </w:r>
      <w:r>
        <w:rPr>
          <w:sz w:val="22"/>
          <w:szCs w:val="22"/>
        </w:rPr>
        <w:t xml:space="preserve"> oświadczenia</w:t>
      </w:r>
      <w:r w:rsidRPr="00357437">
        <w:rPr>
          <w:sz w:val="22"/>
          <w:szCs w:val="22"/>
        </w:rPr>
        <w:t xml:space="preserve"> wym</w:t>
      </w:r>
      <w:r>
        <w:rPr>
          <w:sz w:val="22"/>
          <w:szCs w:val="22"/>
        </w:rPr>
        <w:t xml:space="preserve">ienionego w </w:t>
      </w:r>
      <w:proofErr w:type="spellStart"/>
      <w:r w:rsidRPr="00357437">
        <w:rPr>
          <w:sz w:val="22"/>
          <w:szCs w:val="22"/>
        </w:rPr>
        <w:t>pkt</w:t>
      </w:r>
      <w:proofErr w:type="spellEnd"/>
      <w:r w:rsidRPr="00357437">
        <w:rPr>
          <w:sz w:val="22"/>
          <w:szCs w:val="22"/>
        </w:rPr>
        <w:t xml:space="preserve"> 1</w:t>
      </w:r>
      <w:r>
        <w:rPr>
          <w:sz w:val="22"/>
          <w:szCs w:val="22"/>
        </w:rPr>
        <w:t xml:space="preserve"> </w:t>
      </w:r>
      <w:proofErr w:type="spellStart"/>
      <w:r>
        <w:rPr>
          <w:sz w:val="22"/>
          <w:szCs w:val="22"/>
        </w:rPr>
        <w:t>ppkt</w:t>
      </w:r>
      <w:proofErr w:type="spellEnd"/>
      <w:r>
        <w:rPr>
          <w:sz w:val="22"/>
          <w:szCs w:val="22"/>
        </w:rPr>
        <w:t xml:space="preserve"> 1 powyżej</w:t>
      </w:r>
      <w:r w:rsidRPr="00357437">
        <w:rPr>
          <w:sz w:val="22"/>
          <w:szCs w:val="22"/>
        </w:rPr>
        <w:t>.</w:t>
      </w:r>
    </w:p>
    <w:p w:rsidR="00846B9E" w:rsidRDefault="009F5E83">
      <w:pPr>
        <w:numPr>
          <w:ilvl w:val="0"/>
          <w:numId w:val="41"/>
        </w:numPr>
        <w:suppressAutoHyphens w:val="0"/>
        <w:autoSpaceDE w:val="0"/>
        <w:autoSpaceDN w:val="0"/>
        <w:adjustRightInd w:val="0"/>
        <w:jc w:val="both"/>
        <w:rPr>
          <w:sz w:val="22"/>
          <w:szCs w:val="22"/>
        </w:rPr>
      </w:pPr>
      <w:r w:rsidRPr="00252907">
        <w:rPr>
          <w:sz w:val="22"/>
          <w:szCs w:val="22"/>
        </w:rPr>
        <w:t>Zamawiający oceni, czy udostępniane wykonawcy przez inne podmioty zdolności techniczne lub zawodowe pozwalają na wykazanie przez wykonawcę spełniania warunków udziału w postępowaniu oraz zbada, czy nie zachodzą wobec tego podmiotu podstawy wykluczenia.</w:t>
      </w:r>
    </w:p>
    <w:p w:rsidR="00846B9E" w:rsidRDefault="009F5E83">
      <w:pPr>
        <w:numPr>
          <w:ilvl w:val="0"/>
          <w:numId w:val="41"/>
        </w:numPr>
        <w:suppressAutoHyphens w:val="0"/>
        <w:autoSpaceDE w:val="0"/>
        <w:autoSpaceDN w:val="0"/>
        <w:adjustRightInd w:val="0"/>
        <w:jc w:val="both"/>
        <w:rPr>
          <w:sz w:val="22"/>
          <w:szCs w:val="22"/>
        </w:rPr>
      </w:pPr>
      <w:r w:rsidRPr="00252907">
        <w:rPr>
          <w:sz w:val="22"/>
          <w:szCs w:val="22"/>
        </w:rPr>
        <w:t xml:space="preserve">Jeżeli zdolności techniczne lub zawodowe podmiotu, o którym mowa w </w:t>
      </w:r>
      <w:proofErr w:type="spellStart"/>
      <w:r w:rsidRPr="00252907">
        <w:rPr>
          <w:sz w:val="22"/>
          <w:szCs w:val="22"/>
        </w:rPr>
        <w:t>pkt</w:t>
      </w:r>
      <w:proofErr w:type="spellEnd"/>
      <w:r w:rsidRPr="00252907">
        <w:rPr>
          <w:sz w:val="22"/>
          <w:szCs w:val="22"/>
        </w:rPr>
        <w:t xml:space="preserve"> 2 nie potwierdzają spełnienia przez wykonawcę warunków udziału w postępowaniu lub zachodzą wobec tych podmiotów podstawy wykluczenia, zamawiający żąda, aby wykonawca w terminie określonym przez zamawiającego:</w:t>
      </w:r>
    </w:p>
    <w:p w:rsidR="00846B9E" w:rsidRDefault="009F5E83">
      <w:pPr>
        <w:numPr>
          <w:ilvl w:val="2"/>
          <w:numId w:val="43"/>
        </w:numPr>
        <w:suppressAutoHyphens w:val="0"/>
        <w:autoSpaceDE w:val="0"/>
        <w:autoSpaceDN w:val="0"/>
        <w:adjustRightInd w:val="0"/>
        <w:ind w:left="709" w:hanging="283"/>
        <w:jc w:val="both"/>
        <w:rPr>
          <w:sz w:val="22"/>
          <w:szCs w:val="22"/>
        </w:rPr>
      </w:pPr>
      <w:r w:rsidRPr="00252907">
        <w:rPr>
          <w:sz w:val="22"/>
          <w:szCs w:val="22"/>
        </w:rPr>
        <w:t>zastąpił ten podmiot innym podmiotem lub podmiotami lub</w:t>
      </w:r>
    </w:p>
    <w:p w:rsidR="00846B9E" w:rsidRDefault="009F5E83">
      <w:pPr>
        <w:numPr>
          <w:ilvl w:val="2"/>
          <w:numId w:val="43"/>
        </w:numPr>
        <w:suppressAutoHyphens w:val="0"/>
        <w:autoSpaceDE w:val="0"/>
        <w:autoSpaceDN w:val="0"/>
        <w:adjustRightInd w:val="0"/>
        <w:ind w:left="709" w:hanging="283"/>
        <w:jc w:val="both"/>
        <w:rPr>
          <w:sz w:val="22"/>
          <w:szCs w:val="22"/>
        </w:rPr>
      </w:pPr>
      <w:r w:rsidRPr="00357437">
        <w:rPr>
          <w:sz w:val="22"/>
          <w:szCs w:val="22"/>
        </w:rPr>
        <w:t xml:space="preserve">zobowiązał się do osobistego wykonania odpowiedniej części zamówienia, jeżeli wykaże zdolności techniczne lub zawodowe określone w rozdziale </w:t>
      </w:r>
      <w:r w:rsidR="00000342">
        <w:rPr>
          <w:sz w:val="22"/>
          <w:szCs w:val="22"/>
        </w:rPr>
        <w:t>4</w:t>
      </w:r>
      <w:r w:rsidRPr="00357437">
        <w:rPr>
          <w:sz w:val="22"/>
          <w:szCs w:val="22"/>
        </w:rPr>
        <w:t xml:space="preserve"> </w:t>
      </w:r>
      <w:proofErr w:type="spellStart"/>
      <w:r w:rsidRPr="00357437">
        <w:rPr>
          <w:sz w:val="22"/>
          <w:szCs w:val="22"/>
        </w:rPr>
        <w:t>pkt</w:t>
      </w:r>
      <w:proofErr w:type="spellEnd"/>
      <w:r w:rsidRPr="00357437">
        <w:rPr>
          <w:sz w:val="22"/>
          <w:szCs w:val="22"/>
        </w:rPr>
        <w:t xml:space="preserve"> 1 </w:t>
      </w:r>
      <w:proofErr w:type="spellStart"/>
      <w:r w:rsidRPr="00357437">
        <w:rPr>
          <w:sz w:val="22"/>
          <w:szCs w:val="22"/>
        </w:rPr>
        <w:t>ppkt</w:t>
      </w:r>
      <w:proofErr w:type="spellEnd"/>
      <w:r w:rsidRPr="00357437">
        <w:rPr>
          <w:sz w:val="22"/>
          <w:szCs w:val="22"/>
        </w:rPr>
        <w:t xml:space="preserve"> 2 SIWZ.</w:t>
      </w:r>
    </w:p>
    <w:p w:rsidR="00846B9E" w:rsidRDefault="009F5E83">
      <w:pPr>
        <w:numPr>
          <w:ilvl w:val="0"/>
          <w:numId w:val="41"/>
        </w:numPr>
        <w:suppressAutoHyphens w:val="0"/>
        <w:autoSpaceDE w:val="0"/>
        <w:autoSpaceDN w:val="0"/>
        <w:adjustRightInd w:val="0"/>
        <w:jc w:val="both"/>
        <w:rPr>
          <w:sz w:val="22"/>
          <w:szCs w:val="22"/>
        </w:rPr>
      </w:pPr>
      <w:r w:rsidRPr="00357437">
        <w:rPr>
          <w:b/>
          <w:sz w:val="22"/>
          <w:szCs w:val="22"/>
        </w:rPr>
        <w:lastRenderedPageBreak/>
        <w:t>Wykaz dokumentów i oświadczeń</w:t>
      </w:r>
      <w:r w:rsidRPr="00357437">
        <w:rPr>
          <w:sz w:val="22"/>
          <w:szCs w:val="22"/>
        </w:rPr>
        <w:t xml:space="preserve">, które wykonawca składa w postępowaniu </w:t>
      </w:r>
      <w:r w:rsidRPr="00357437">
        <w:rPr>
          <w:b/>
          <w:sz w:val="22"/>
          <w:szCs w:val="22"/>
        </w:rPr>
        <w:t>na wezwanie zamawiającego</w:t>
      </w:r>
      <w:r w:rsidRPr="00357437">
        <w:rPr>
          <w:sz w:val="22"/>
          <w:szCs w:val="22"/>
        </w:rPr>
        <w:t xml:space="preserve"> na potwierdzenie okoliczności, o których mowa w art. 25 ust. 1 </w:t>
      </w:r>
      <w:proofErr w:type="spellStart"/>
      <w:r w:rsidRPr="00357437">
        <w:rPr>
          <w:sz w:val="22"/>
          <w:szCs w:val="22"/>
        </w:rPr>
        <w:t>pkt</w:t>
      </w:r>
      <w:proofErr w:type="spellEnd"/>
      <w:r w:rsidRPr="00357437">
        <w:rPr>
          <w:sz w:val="22"/>
          <w:szCs w:val="22"/>
        </w:rPr>
        <w:t xml:space="preserve"> 1 ustawy (spełnianie warunków udziału w postępowaniu):</w:t>
      </w:r>
    </w:p>
    <w:p w:rsidR="009F5E83" w:rsidRPr="006427A2" w:rsidRDefault="009F5E83" w:rsidP="00093F49">
      <w:pPr>
        <w:numPr>
          <w:ilvl w:val="2"/>
          <w:numId w:val="40"/>
        </w:numPr>
        <w:suppressAutoHyphens w:val="0"/>
        <w:autoSpaceDE w:val="0"/>
        <w:autoSpaceDN w:val="0"/>
        <w:adjustRightInd w:val="0"/>
        <w:ind w:left="709" w:hanging="283"/>
        <w:jc w:val="both"/>
        <w:rPr>
          <w:sz w:val="22"/>
          <w:szCs w:val="22"/>
        </w:rPr>
      </w:pPr>
      <w:r w:rsidRPr="006427A2">
        <w:rPr>
          <w:sz w:val="22"/>
          <w:szCs w:val="22"/>
        </w:rPr>
        <w:t xml:space="preserve">W celu potwierdzenia spełniania przez wykonawcę warunków udziału w postępowaniu  dotyczących zdolności technicznych i zawodowych </w:t>
      </w:r>
      <w:r w:rsidRPr="006427A2">
        <w:rPr>
          <w:b/>
          <w:sz w:val="22"/>
          <w:szCs w:val="22"/>
        </w:rPr>
        <w:t>Zamawiający, przed udzieleniem zamówienia wezwie Wykonawcę, którego oferta została najwyżej oceniona</w:t>
      </w:r>
      <w:r w:rsidRPr="006427A2">
        <w:rPr>
          <w:sz w:val="22"/>
          <w:szCs w:val="22"/>
        </w:rPr>
        <w:t xml:space="preserve">, do złożenia w wyznaczonym, nie krótszym niż 5 dni, terminie aktualnego na dzień - wykazu dostaw wykonanych w okresie ostatnich 3 lat przed upływem terminu składania ofert, a jeżeli okres prowadzenia działalności jest krótszy - w tym okresie, wraz z podaniem ich wartości, przedmiotu, dat wykonania i podmiotów, na rzecz których dostawy zostały wykonane (Zgodny z Załącznikiem nr </w:t>
      </w:r>
      <w:r w:rsidR="00E151C2">
        <w:rPr>
          <w:sz w:val="22"/>
          <w:szCs w:val="22"/>
        </w:rPr>
        <w:t>3</w:t>
      </w:r>
      <w:r w:rsidR="006427A2">
        <w:rPr>
          <w:sz w:val="22"/>
          <w:szCs w:val="22"/>
        </w:rPr>
        <w:t xml:space="preserve"> </w:t>
      </w:r>
      <w:r w:rsidRPr="006427A2">
        <w:rPr>
          <w:sz w:val="22"/>
          <w:szCs w:val="22"/>
        </w:rPr>
        <w:t>do SIWZ)</w:t>
      </w:r>
      <w:r w:rsidR="006427A2">
        <w:rPr>
          <w:sz w:val="22"/>
          <w:szCs w:val="22"/>
        </w:rPr>
        <w:t>.</w:t>
      </w:r>
      <w:r w:rsidRPr="006427A2">
        <w:rPr>
          <w:sz w:val="22"/>
          <w:szCs w:val="22"/>
        </w:rPr>
        <w:t xml:space="preserve"> Do </w:t>
      </w:r>
      <w:proofErr w:type="spellStart"/>
      <w:r w:rsidRPr="006427A2">
        <w:rPr>
          <w:sz w:val="22"/>
          <w:szCs w:val="22"/>
        </w:rPr>
        <w:t>w</w:t>
      </w:r>
      <w:r w:rsidR="006427A2">
        <w:rPr>
          <w:sz w:val="22"/>
          <w:szCs w:val="22"/>
        </w:rPr>
        <w:t>.w</w:t>
      </w:r>
      <w:proofErr w:type="spellEnd"/>
      <w:r w:rsidR="006427A2">
        <w:rPr>
          <w:sz w:val="22"/>
          <w:szCs w:val="22"/>
        </w:rPr>
        <w:t>. w</w:t>
      </w:r>
      <w:r w:rsidRPr="006427A2">
        <w:rPr>
          <w:sz w:val="22"/>
          <w:szCs w:val="22"/>
        </w:rPr>
        <w:t>ykazu należy załączyć dowody określające czy wskazane dostawy zostały wykonane należycie, przy czym dowodami, o których mowa, są referencje bądź inne dokumenty wystawione przez podmiot, na rzecz którego dostawy były wykonywane, a jeżeli z uzasadnionej przyczyny o obiektywnym charakterze wykonawca nie jest w stanie uzyskać tych dokumentów - oświadczenie Wykonawcy</w:t>
      </w:r>
    </w:p>
    <w:p w:rsidR="00846B9E" w:rsidRDefault="009F5E83">
      <w:pPr>
        <w:numPr>
          <w:ilvl w:val="0"/>
          <w:numId w:val="44"/>
        </w:numPr>
        <w:suppressAutoHyphens w:val="0"/>
        <w:autoSpaceDE w:val="0"/>
        <w:autoSpaceDN w:val="0"/>
        <w:adjustRightInd w:val="0"/>
        <w:ind w:left="426" w:hanging="426"/>
        <w:jc w:val="both"/>
        <w:rPr>
          <w:sz w:val="22"/>
          <w:szCs w:val="22"/>
        </w:rPr>
      </w:pPr>
      <w:r w:rsidRPr="00583E3B">
        <w:rPr>
          <w:sz w:val="22"/>
          <w:szCs w:val="22"/>
        </w:rPr>
        <w:t>Informacje dodatkowe:</w:t>
      </w:r>
    </w:p>
    <w:p w:rsidR="00846B9E" w:rsidRDefault="009F5E83">
      <w:pPr>
        <w:numPr>
          <w:ilvl w:val="0"/>
          <w:numId w:val="45"/>
        </w:numPr>
        <w:tabs>
          <w:tab w:val="left" w:pos="709"/>
        </w:tabs>
        <w:suppressAutoHyphens w:val="0"/>
        <w:autoSpaceDE w:val="0"/>
        <w:autoSpaceDN w:val="0"/>
        <w:adjustRightInd w:val="0"/>
        <w:ind w:left="709" w:hanging="283"/>
        <w:jc w:val="both"/>
        <w:rPr>
          <w:sz w:val="22"/>
          <w:szCs w:val="22"/>
        </w:rPr>
      </w:pPr>
      <w:r w:rsidRPr="00583E3B">
        <w:rPr>
          <w:sz w:val="22"/>
          <w:szCs w:val="22"/>
        </w:rPr>
        <w:t xml:space="preserve">Wykonawca (każdy z Wykonawców ubiegających się wspólnie o udzielenie zamówienia), </w:t>
      </w:r>
      <w:r w:rsidRPr="00583E3B">
        <w:rPr>
          <w:sz w:val="22"/>
          <w:szCs w:val="22"/>
          <w:u w:val="single"/>
        </w:rPr>
        <w:t>w terminie 3 dni od zamieszczenia przez Zamawiającego na stronie internetowej informacji</w:t>
      </w:r>
      <w:r w:rsidRPr="00583E3B">
        <w:rPr>
          <w:sz w:val="22"/>
          <w:szCs w:val="22"/>
        </w:rPr>
        <w:t xml:space="preserve"> z otwarcia ofert, dotyczącej: </w:t>
      </w:r>
    </w:p>
    <w:p w:rsidR="00846B9E" w:rsidRDefault="009F5E83">
      <w:pPr>
        <w:numPr>
          <w:ilvl w:val="2"/>
          <w:numId w:val="42"/>
        </w:numPr>
        <w:suppressAutoHyphens w:val="0"/>
        <w:autoSpaceDE w:val="0"/>
        <w:autoSpaceDN w:val="0"/>
        <w:adjustRightInd w:val="0"/>
        <w:ind w:left="1134" w:hanging="283"/>
        <w:jc w:val="both"/>
        <w:rPr>
          <w:sz w:val="22"/>
          <w:szCs w:val="22"/>
        </w:rPr>
      </w:pPr>
      <w:r w:rsidRPr="00583E3B">
        <w:rPr>
          <w:sz w:val="22"/>
          <w:szCs w:val="22"/>
        </w:rPr>
        <w:t>kwoty, jaką zamierza przeznaczyć na sfinansowanie zamówienia;</w:t>
      </w:r>
    </w:p>
    <w:p w:rsidR="00846B9E" w:rsidRDefault="009F5E83">
      <w:pPr>
        <w:numPr>
          <w:ilvl w:val="2"/>
          <w:numId w:val="42"/>
        </w:numPr>
        <w:suppressAutoHyphens w:val="0"/>
        <w:autoSpaceDE w:val="0"/>
        <w:autoSpaceDN w:val="0"/>
        <w:adjustRightInd w:val="0"/>
        <w:ind w:left="1134" w:hanging="283"/>
        <w:jc w:val="both"/>
        <w:rPr>
          <w:sz w:val="22"/>
          <w:szCs w:val="22"/>
        </w:rPr>
      </w:pPr>
      <w:r w:rsidRPr="00583E3B">
        <w:rPr>
          <w:sz w:val="22"/>
          <w:szCs w:val="22"/>
        </w:rPr>
        <w:t>firm oraz adresów wykonawców, którzy złożyli oferty w terminie;</w:t>
      </w:r>
    </w:p>
    <w:p w:rsidR="00846B9E" w:rsidRDefault="009F5E83">
      <w:pPr>
        <w:numPr>
          <w:ilvl w:val="2"/>
          <w:numId w:val="42"/>
        </w:numPr>
        <w:suppressAutoHyphens w:val="0"/>
        <w:autoSpaceDE w:val="0"/>
        <w:autoSpaceDN w:val="0"/>
        <w:adjustRightInd w:val="0"/>
        <w:ind w:left="1134" w:hanging="283"/>
        <w:jc w:val="both"/>
        <w:rPr>
          <w:sz w:val="22"/>
          <w:szCs w:val="22"/>
        </w:rPr>
      </w:pPr>
      <w:r w:rsidRPr="00583E3B">
        <w:rPr>
          <w:sz w:val="22"/>
          <w:szCs w:val="22"/>
        </w:rPr>
        <w:t>ceny, terminu wykonania zamówienia, okresu gwarancji i warunków płatności zawartych w ofertach.</w:t>
      </w:r>
    </w:p>
    <w:p w:rsidR="009F5E83" w:rsidRPr="00357437" w:rsidRDefault="009F5E83" w:rsidP="009F5E83">
      <w:pPr>
        <w:autoSpaceDE w:val="0"/>
        <w:autoSpaceDN w:val="0"/>
        <w:adjustRightInd w:val="0"/>
        <w:ind w:left="993" w:hanging="142"/>
        <w:jc w:val="both"/>
        <w:rPr>
          <w:sz w:val="22"/>
          <w:szCs w:val="22"/>
        </w:rPr>
      </w:pPr>
      <w:r w:rsidRPr="00583E3B">
        <w:rPr>
          <w:sz w:val="22"/>
          <w:szCs w:val="22"/>
        </w:rPr>
        <w:t xml:space="preserve">- </w:t>
      </w:r>
      <w:r w:rsidRPr="00583E3B">
        <w:rPr>
          <w:sz w:val="22"/>
          <w:szCs w:val="22"/>
          <w:u w:val="single"/>
        </w:rPr>
        <w:t>przekazuje zamawiającemu oświadczenie o przynależności lub braku</w:t>
      </w:r>
      <w:r w:rsidRPr="00357437">
        <w:rPr>
          <w:sz w:val="22"/>
          <w:szCs w:val="22"/>
          <w:u w:val="single"/>
        </w:rPr>
        <w:t xml:space="preserve"> przynależności do tej samej </w:t>
      </w:r>
      <w:r w:rsidRPr="00C0491D">
        <w:rPr>
          <w:sz w:val="22"/>
          <w:szCs w:val="22"/>
          <w:u w:val="single"/>
        </w:rPr>
        <w:t>grupy kapitałowej</w:t>
      </w:r>
      <w:r w:rsidRPr="00C0491D">
        <w:rPr>
          <w:sz w:val="22"/>
          <w:szCs w:val="22"/>
        </w:rPr>
        <w:t xml:space="preserve">, o której mowa w ust. 1 </w:t>
      </w:r>
      <w:proofErr w:type="spellStart"/>
      <w:r w:rsidRPr="00C0491D">
        <w:rPr>
          <w:sz w:val="22"/>
          <w:szCs w:val="22"/>
        </w:rPr>
        <w:t>pkt</w:t>
      </w:r>
      <w:proofErr w:type="spellEnd"/>
      <w:r w:rsidRPr="00C0491D">
        <w:rPr>
          <w:sz w:val="22"/>
          <w:szCs w:val="22"/>
        </w:rPr>
        <w:t xml:space="preserve"> 23 ustawy </w:t>
      </w:r>
      <w:proofErr w:type="spellStart"/>
      <w:r w:rsidRPr="00C0491D">
        <w:rPr>
          <w:sz w:val="22"/>
          <w:szCs w:val="22"/>
        </w:rPr>
        <w:t>Pzp</w:t>
      </w:r>
      <w:proofErr w:type="spellEnd"/>
      <w:r w:rsidRPr="00C0491D">
        <w:rPr>
          <w:sz w:val="22"/>
          <w:szCs w:val="22"/>
        </w:rPr>
        <w:t xml:space="preserve"> (wzór oś</w:t>
      </w:r>
      <w:r w:rsidR="00EF46E8">
        <w:rPr>
          <w:sz w:val="22"/>
          <w:szCs w:val="22"/>
        </w:rPr>
        <w:t>wiadczenia – Załącznik nr 5</w:t>
      </w:r>
      <w:r w:rsidRPr="00C0491D">
        <w:rPr>
          <w:sz w:val="22"/>
          <w:szCs w:val="22"/>
        </w:rPr>
        <w:t xml:space="preserve"> do SIWZ). Wraz ze złożeniem oświadczenia, wykonawca może przedstawić dowody, że powiązania z innym wykonawcą nie prowa</w:t>
      </w:r>
      <w:r w:rsidR="00BA2879">
        <w:rPr>
          <w:sz w:val="22"/>
          <w:szCs w:val="22"/>
        </w:rPr>
        <w:t>dzą do zakłócenia konkurencji w </w:t>
      </w:r>
      <w:r w:rsidRPr="00C0491D">
        <w:rPr>
          <w:sz w:val="22"/>
          <w:szCs w:val="22"/>
        </w:rPr>
        <w:t>postępowaniu o udzielenie</w:t>
      </w:r>
      <w:r w:rsidRPr="00357437">
        <w:rPr>
          <w:sz w:val="22"/>
          <w:szCs w:val="22"/>
        </w:rPr>
        <w:t xml:space="preserve"> zamówienia.</w:t>
      </w:r>
    </w:p>
    <w:p w:rsidR="00846B9E" w:rsidRDefault="009F5E83">
      <w:pPr>
        <w:numPr>
          <w:ilvl w:val="0"/>
          <w:numId w:val="44"/>
        </w:numPr>
        <w:tabs>
          <w:tab w:val="left" w:pos="426"/>
        </w:tabs>
        <w:suppressAutoHyphens w:val="0"/>
        <w:autoSpaceDE w:val="0"/>
        <w:autoSpaceDN w:val="0"/>
        <w:adjustRightInd w:val="0"/>
        <w:ind w:left="426" w:hanging="426"/>
        <w:jc w:val="both"/>
        <w:rPr>
          <w:sz w:val="22"/>
          <w:szCs w:val="22"/>
        </w:rPr>
      </w:pPr>
      <w:r w:rsidRPr="00252907">
        <w:rPr>
          <w:sz w:val="22"/>
          <w:szCs w:val="22"/>
          <w:u w:val="single"/>
        </w:rPr>
        <w:t>W przypadku wspólnego ubiegania się o zamówienie</w:t>
      </w:r>
      <w:r w:rsidRPr="00357437">
        <w:rPr>
          <w:sz w:val="22"/>
          <w:szCs w:val="22"/>
        </w:rPr>
        <w:t xml:space="preserve"> przez wykonawców oświadczenie, o którym mowa w rozdziale </w:t>
      </w:r>
      <w:r>
        <w:rPr>
          <w:sz w:val="22"/>
          <w:szCs w:val="22"/>
        </w:rPr>
        <w:t>5</w:t>
      </w:r>
      <w:r w:rsidRPr="00357437">
        <w:rPr>
          <w:sz w:val="22"/>
          <w:szCs w:val="22"/>
        </w:rPr>
        <w:t xml:space="preserve"> </w:t>
      </w:r>
      <w:proofErr w:type="spellStart"/>
      <w:r w:rsidRPr="00357437">
        <w:rPr>
          <w:sz w:val="22"/>
          <w:szCs w:val="22"/>
        </w:rPr>
        <w:t>pkt</w:t>
      </w:r>
      <w:proofErr w:type="spellEnd"/>
      <w:r w:rsidRPr="00357437">
        <w:rPr>
          <w:sz w:val="22"/>
          <w:szCs w:val="22"/>
        </w:rPr>
        <w:t xml:space="preserve"> 1 </w:t>
      </w:r>
      <w:proofErr w:type="spellStart"/>
      <w:r>
        <w:rPr>
          <w:sz w:val="22"/>
          <w:szCs w:val="22"/>
        </w:rPr>
        <w:t>ppkt</w:t>
      </w:r>
      <w:proofErr w:type="spellEnd"/>
      <w:r>
        <w:rPr>
          <w:sz w:val="22"/>
          <w:szCs w:val="22"/>
        </w:rPr>
        <w:t xml:space="preserve"> 1 </w:t>
      </w:r>
      <w:r w:rsidRPr="00357437">
        <w:rPr>
          <w:sz w:val="22"/>
          <w:szCs w:val="22"/>
        </w:rPr>
        <w:t xml:space="preserve">SIWZ składa każdy z wykonawców wspólnie ubiegających się o zamówienie. </w:t>
      </w:r>
    </w:p>
    <w:p w:rsidR="00846B9E" w:rsidRDefault="009F5E83">
      <w:pPr>
        <w:numPr>
          <w:ilvl w:val="0"/>
          <w:numId w:val="44"/>
        </w:numPr>
        <w:tabs>
          <w:tab w:val="left" w:pos="426"/>
        </w:tabs>
        <w:suppressAutoHyphens w:val="0"/>
        <w:autoSpaceDE w:val="0"/>
        <w:autoSpaceDN w:val="0"/>
        <w:adjustRightInd w:val="0"/>
        <w:ind w:left="426" w:hanging="426"/>
        <w:jc w:val="both"/>
        <w:rPr>
          <w:sz w:val="22"/>
          <w:szCs w:val="22"/>
        </w:rPr>
      </w:pPr>
      <w:r>
        <w:rPr>
          <w:sz w:val="22"/>
          <w:szCs w:val="22"/>
        </w:rPr>
        <w:t>O</w:t>
      </w:r>
      <w:r w:rsidRPr="00357437">
        <w:rPr>
          <w:sz w:val="22"/>
          <w:szCs w:val="22"/>
        </w:rPr>
        <w:t xml:space="preserve">świadczenia, o których mowa w niniejszej SIWZ dotyczące wykonawcy i innych podmiotów, na których zdolnościach polega wykonawca na zasadach określonych w </w:t>
      </w:r>
      <w:hyperlink r:id="rId8" w:anchor="/dokument/17074707#art%2822%28a%29%29" w:history="1">
        <w:r w:rsidRPr="00BA2879">
          <w:rPr>
            <w:rStyle w:val="Hipercze"/>
            <w:color w:val="auto"/>
            <w:sz w:val="22"/>
            <w:szCs w:val="22"/>
          </w:rPr>
          <w:t>art. 22a</w:t>
        </w:r>
      </w:hyperlink>
      <w:r w:rsidRPr="00BA2879">
        <w:rPr>
          <w:sz w:val="22"/>
          <w:szCs w:val="22"/>
        </w:rPr>
        <w:t xml:space="preserve"> ustawy oraz dotyczące podwykonawców, składane są w oryginale.</w:t>
      </w:r>
    </w:p>
    <w:p w:rsidR="00846B9E" w:rsidRDefault="009F5E83">
      <w:pPr>
        <w:numPr>
          <w:ilvl w:val="0"/>
          <w:numId w:val="44"/>
        </w:numPr>
        <w:tabs>
          <w:tab w:val="left" w:pos="426"/>
        </w:tabs>
        <w:suppressAutoHyphens w:val="0"/>
        <w:autoSpaceDE w:val="0"/>
        <w:autoSpaceDN w:val="0"/>
        <w:adjustRightInd w:val="0"/>
        <w:ind w:left="426" w:hanging="426"/>
        <w:jc w:val="both"/>
        <w:rPr>
          <w:sz w:val="22"/>
          <w:szCs w:val="22"/>
        </w:rPr>
      </w:pPr>
      <w:r w:rsidRPr="00BA2879">
        <w:rPr>
          <w:sz w:val="22"/>
          <w:szCs w:val="22"/>
        </w:rPr>
        <w:t xml:space="preserve">Dokumenty, o których mowa w niniejszej SIWZ, inne niż oświadczenia, o </w:t>
      </w:r>
      <w:r w:rsidR="00BA2879" w:rsidRPr="00BA2879">
        <w:rPr>
          <w:sz w:val="22"/>
          <w:szCs w:val="22"/>
        </w:rPr>
        <w:t xml:space="preserve">których mowa w </w:t>
      </w:r>
      <w:proofErr w:type="spellStart"/>
      <w:r w:rsidR="00BA2879" w:rsidRPr="00BA2879">
        <w:rPr>
          <w:sz w:val="22"/>
          <w:szCs w:val="22"/>
        </w:rPr>
        <w:t>pkt</w:t>
      </w:r>
      <w:proofErr w:type="spellEnd"/>
      <w:r w:rsidR="00BA2879" w:rsidRPr="00BA2879">
        <w:rPr>
          <w:sz w:val="22"/>
          <w:szCs w:val="22"/>
        </w:rPr>
        <w:t xml:space="preserve"> 9</w:t>
      </w:r>
      <w:r w:rsidRPr="00BA2879">
        <w:rPr>
          <w:sz w:val="22"/>
          <w:szCs w:val="22"/>
        </w:rPr>
        <w:t xml:space="preserve"> powyżej, składane są w oryginale lub kopii poświadczonej za zgodność z oryginałem.</w:t>
      </w:r>
    </w:p>
    <w:p w:rsidR="00846B9E" w:rsidRDefault="009F5E83">
      <w:pPr>
        <w:numPr>
          <w:ilvl w:val="0"/>
          <w:numId w:val="44"/>
        </w:numPr>
        <w:tabs>
          <w:tab w:val="left" w:pos="426"/>
        </w:tabs>
        <w:suppressAutoHyphens w:val="0"/>
        <w:autoSpaceDE w:val="0"/>
        <w:autoSpaceDN w:val="0"/>
        <w:adjustRightInd w:val="0"/>
        <w:ind w:left="426" w:hanging="426"/>
        <w:jc w:val="both"/>
        <w:rPr>
          <w:sz w:val="22"/>
          <w:szCs w:val="22"/>
        </w:rPr>
      </w:pPr>
      <w:r w:rsidRPr="00BA2879">
        <w:rPr>
          <w:sz w:val="22"/>
          <w:szCs w:val="22"/>
        </w:rPr>
        <w:t>Poświadczenia za zgodność z oryginałem dokonuje odpowiednio wykonawca, podmiot, na którego</w:t>
      </w:r>
      <w:r w:rsidRPr="00357437">
        <w:rPr>
          <w:sz w:val="22"/>
          <w:szCs w:val="22"/>
        </w:rPr>
        <w:t xml:space="preserve"> zdolnościach lub sytuacji polega wykonawca, wykonawcy wspólnie ubiegający się o udzielenie zamówienia publicznego albo podwykonawca, w zakresie dokumentów, które każdego z nich dotyczą. Poświadczenie za zgodność z oryginałem następuje w formie pisemnej lub w formie elektronicznej.</w:t>
      </w:r>
    </w:p>
    <w:p w:rsidR="00846B9E" w:rsidRDefault="009F5E83">
      <w:pPr>
        <w:numPr>
          <w:ilvl w:val="0"/>
          <w:numId w:val="44"/>
        </w:numPr>
        <w:tabs>
          <w:tab w:val="left" w:pos="426"/>
        </w:tabs>
        <w:suppressAutoHyphens w:val="0"/>
        <w:autoSpaceDE w:val="0"/>
        <w:autoSpaceDN w:val="0"/>
        <w:adjustRightInd w:val="0"/>
        <w:ind w:left="426" w:hanging="426"/>
        <w:jc w:val="both"/>
        <w:rPr>
          <w:sz w:val="22"/>
          <w:szCs w:val="22"/>
        </w:rPr>
      </w:pPr>
      <w:r w:rsidRPr="00357437">
        <w:rPr>
          <w:sz w:val="22"/>
          <w:szCs w:val="22"/>
        </w:rPr>
        <w:t>Zamawiający może żądać przedstawienia oryginału lub notarialnie poświadczonej kopii dokumentów, o których mowa w rozporządzeniu, innych niż oświadczenia, wyłącznie wtedy, gdy złożona kopia dokumentu jest nieczytelna lub budzi wątpliwości co do jej prawdziwości.</w:t>
      </w:r>
    </w:p>
    <w:p w:rsidR="00846B9E" w:rsidRDefault="009F5E83">
      <w:pPr>
        <w:numPr>
          <w:ilvl w:val="0"/>
          <w:numId w:val="44"/>
        </w:numPr>
        <w:tabs>
          <w:tab w:val="left" w:pos="426"/>
        </w:tabs>
        <w:suppressAutoHyphens w:val="0"/>
        <w:autoSpaceDE w:val="0"/>
        <w:autoSpaceDN w:val="0"/>
        <w:adjustRightInd w:val="0"/>
        <w:ind w:left="426" w:hanging="426"/>
        <w:jc w:val="both"/>
        <w:rPr>
          <w:sz w:val="22"/>
          <w:szCs w:val="22"/>
        </w:rPr>
      </w:pPr>
      <w:r w:rsidRPr="00357437">
        <w:rPr>
          <w:sz w:val="22"/>
          <w:szCs w:val="22"/>
        </w:rPr>
        <w:t xml:space="preserve">Dokumenty sporządzone w języku obcym są składane wraz z tłumaczeniem na język polski. </w:t>
      </w:r>
    </w:p>
    <w:p w:rsidR="00846B9E" w:rsidRDefault="009F5E83">
      <w:pPr>
        <w:numPr>
          <w:ilvl w:val="0"/>
          <w:numId w:val="44"/>
        </w:numPr>
        <w:tabs>
          <w:tab w:val="left" w:pos="426"/>
        </w:tabs>
        <w:suppressAutoHyphens w:val="0"/>
        <w:autoSpaceDE w:val="0"/>
        <w:autoSpaceDN w:val="0"/>
        <w:adjustRightInd w:val="0"/>
        <w:ind w:left="426" w:hanging="426"/>
        <w:jc w:val="both"/>
        <w:rPr>
          <w:sz w:val="22"/>
          <w:szCs w:val="22"/>
        </w:rPr>
      </w:pPr>
      <w:r w:rsidRPr="00357437">
        <w:rPr>
          <w:rFonts w:eastAsia="Batang"/>
          <w:sz w:val="22"/>
          <w:szCs w:val="22"/>
        </w:rPr>
        <w:t>Dopuszcza się w ofercie złożenie załączników opracowanych przez Wykonawcę pod warunkiem, że będą one odpowiadać treści załączników określonych przez Zamawiającego.</w:t>
      </w:r>
    </w:p>
    <w:p w:rsidR="006913FE" w:rsidRDefault="006913FE" w:rsidP="006913FE">
      <w:pPr>
        <w:tabs>
          <w:tab w:val="left" w:pos="426"/>
        </w:tabs>
        <w:suppressAutoHyphens w:val="0"/>
        <w:autoSpaceDE w:val="0"/>
        <w:autoSpaceDN w:val="0"/>
        <w:adjustRightInd w:val="0"/>
        <w:jc w:val="both"/>
        <w:rPr>
          <w:rFonts w:eastAsia="Batang"/>
          <w:sz w:val="22"/>
          <w:szCs w:val="22"/>
        </w:rPr>
      </w:pPr>
    </w:p>
    <w:p w:rsidR="006913FE" w:rsidRDefault="006913FE" w:rsidP="006913FE">
      <w:pPr>
        <w:tabs>
          <w:tab w:val="left" w:pos="426"/>
        </w:tabs>
        <w:suppressAutoHyphens w:val="0"/>
        <w:autoSpaceDE w:val="0"/>
        <w:autoSpaceDN w:val="0"/>
        <w:adjustRightInd w:val="0"/>
        <w:jc w:val="both"/>
        <w:rPr>
          <w:sz w:val="22"/>
          <w:szCs w:val="22"/>
        </w:rPr>
      </w:pPr>
    </w:p>
    <w:p w:rsidR="006128BC" w:rsidRDefault="006128BC" w:rsidP="006913FE">
      <w:pPr>
        <w:tabs>
          <w:tab w:val="left" w:pos="426"/>
        </w:tabs>
        <w:suppressAutoHyphens w:val="0"/>
        <w:autoSpaceDE w:val="0"/>
        <w:autoSpaceDN w:val="0"/>
        <w:adjustRightInd w:val="0"/>
        <w:jc w:val="both"/>
        <w:rPr>
          <w:sz w:val="22"/>
          <w:szCs w:val="22"/>
        </w:rPr>
      </w:pPr>
    </w:p>
    <w:p w:rsidR="006128BC" w:rsidRDefault="006128BC" w:rsidP="006913FE">
      <w:pPr>
        <w:tabs>
          <w:tab w:val="left" w:pos="426"/>
        </w:tabs>
        <w:suppressAutoHyphens w:val="0"/>
        <w:autoSpaceDE w:val="0"/>
        <w:autoSpaceDN w:val="0"/>
        <w:adjustRightInd w:val="0"/>
        <w:jc w:val="both"/>
        <w:rPr>
          <w:sz w:val="22"/>
          <w:szCs w:val="22"/>
        </w:rPr>
      </w:pPr>
    </w:p>
    <w:p w:rsidR="006C1CAE" w:rsidRDefault="006C1CAE" w:rsidP="006913FE">
      <w:pPr>
        <w:tabs>
          <w:tab w:val="left" w:pos="426"/>
        </w:tabs>
        <w:suppressAutoHyphens w:val="0"/>
        <w:autoSpaceDE w:val="0"/>
        <w:autoSpaceDN w:val="0"/>
        <w:adjustRightInd w:val="0"/>
        <w:jc w:val="both"/>
        <w:rPr>
          <w:sz w:val="22"/>
          <w:szCs w:val="22"/>
        </w:rPr>
      </w:pPr>
    </w:p>
    <w:p w:rsidR="006C1CAE" w:rsidRDefault="006C1CAE" w:rsidP="006913FE">
      <w:pPr>
        <w:tabs>
          <w:tab w:val="left" w:pos="426"/>
        </w:tabs>
        <w:suppressAutoHyphens w:val="0"/>
        <w:autoSpaceDE w:val="0"/>
        <w:autoSpaceDN w:val="0"/>
        <w:adjustRightInd w:val="0"/>
        <w:jc w:val="both"/>
        <w:rPr>
          <w:sz w:val="22"/>
          <w:szCs w:val="22"/>
        </w:rPr>
      </w:pPr>
    </w:p>
    <w:p w:rsidR="006C1CAE" w:rsidRDefault="006C1CAE" w:rsidP="006913FE">
      <w:pPr>
        <w:tabs>
          <w:tab w:val="left" w:pos="426"/>
        </w:tabs>
        <w:suppressAutoHyphens w:val="0"/>
        <w:autoSpaceDE w:val="0"/>
        <w:autoSpaceDN w:val="0"/>
        <w:adjustRightInd w:val="0"/>
        <w:jc w:val="both"/>
        <w:rPr>
          <w:sz w:val="22"/>
          <w:szCs w:val="22"/>
        </w:rPr>
      </w:pPr>
    </w:p>
    <w:p w:rsidR="006C1CAE" w:rsidRDefault="006C1CAE" w:rsidP="006913FE">
      <w:pPr>
        <w:tabs>
          <w:tab w:val="left" w:pos="426"/>
        </w:tabs>
        <w:suppressAutoHyphens w:val="0"/>
        <w:autoSpaceDE w:val="0"/>
        <w:autoSpaceDN w:val="0"/>
        <w:adjustRightInd w:val="0"/>
        <w:jc w:val="both"/>
        <w:rPr>
          <w:sz w:val="22"/>
          <w:szCs w:val="22"/>
        </w:rPr>
      </w:pPr>
    </w:p>
    <w:p w:rsidR="006C1CAE" w:rsidRDefault="006C1CAE" w:rsidP="006913FE">
      <w:pPr>
        <w:tabs>
          <w:tab w:val="left" w:pos="426"/>
        </w:tabs>
        <w:suppressAutoHyphens w:val="0"/>
        <w:autoSpaceDE w:val="0"/>
        <w:autoSpaceDN w:val="0"/>
        <w:adjustRightInd w:val="0"/>
        <w:jc w:val="both"/>
        <w:rPr>
          <w:sz w:val="22"/>
          <w:szCs w:val="22"/>
        </w:rPr>
      </w:pPr>
    </w:p>
    <w:p w:rsidR="006128BC" w:rsidRPr="00357437" w:rsidRDefault="006128BC" w:rsidP="006913FE">
      <w:pPr>
        <w:tabs>
          <w:tab w:val="left" w:pos="426"/>
        </w:tabs>
        <w:suppressAutoHyphens w:val="0"/>
        <w:autoSpaceDE w:val="0"/>
        <w:autoSpaceDN w:val="0"/>
        <w:adjustRightInd w:val="0"/>
        <w:jc w:val="both"/>
        <w:rPr>
          <w:sz w:val="22"/>
          <w:szCs w:val="22"/>
        </w:rPr>
      </w:pPr>
    </w:p>
    <w:p w:rsidR="009F5E83" w:rsidRPr="00D71EA8" w:rsidRDefault="009F5E83" w:rsidP="009F5E83">
      <w:pPr>
        <w:spacing w:before="120"/>
        <w:ind w:left="1134"/>
        <w:jc w:val="both"/>
        <w:rPr>
          <w:color w:val="000000"/>
        </w:rPr>
      </w:pPr>
    </w:p>
    <w:p w:rsidR="00191388" w:rsidRDefault="00210716" w:rsidP="00E61E5D">
      <w:pPr>
        <w:pStyle w:val="Nagwek2"/>
        <w:keepNext w:val="0"/>
        <w:widowControl w:val="0"/>
        <w:numPr>
          <w:ilvl w:val="0"/>
          <w:numId w:val="0"/>
        </w:numPr>
        <w:shd w:val="clear" w:color="auto" w:fill="D9D9D9"/>
        <w:tabs>
          <w:tab w:val="clear" w:pos="0"/>
        </w:tabs>
        <w:spacing w:before="0" w:after="0"/>
        <w:ind w:left="1985" w:hanging="1985"/>
        <w:jc w:val="both"/>
      </w:pPr>
      <w:r>
        <w:lastRenderedPageBreak/>
        <w:t>RO</w:t>
      </w:r>
      <w:r w:rsidR="007E6447">
        <w:t xml:space="preserve">ZDZIAŁ </w:t>
      </w:r>
      <w:r w:rsidR="00732BE3">
        <w:t>6</w:t>
      </w:r>
      <w:r w:rsidR="00CD2DB5">
        <w:t>.</w:t>
      </w:r>
      <w:r w:rsidR="00CD2DB5">
        <w:tab/>
      </w:r>
      <w:r w:rsidR="00403C64">
        <w:t>INFORMACJA O SPOSOBIE POROZUMIEWANIA SIĘ Z</w:t>
      </w:r>
      <w:r w:rsidR="00624090">
        <w:t> </w:t>
      </w:r>
      <w:r w:rsidR="00403C64">
        <w:t>WYKONAWCAMI ORAZ PRZEKA</w:t>
      </w:r>
      <w:r w:rsidR="00624090">
        <w:t>ZYWANIA OŚWIADCZEŃ I DOKUMENTÓW</w:t>
      </w:r>
    </w:p>
    <w:p w:rsidR="00B40B24" w:rsidRDefault="00B40B24" w:rsidP="00B40B24">
      <w:pPr>
        <w:tabs>
          <w:tab w:val="left" w:pos="142"/>
          <w:tab w:val="left" w:pos="426"/>
        </w:tabs>
        <w:suppressAutoHyphens w:val="0"/>
        <w:ind w:left="426"/>
        <w:jc w:val="both"/>
        <w:rPr>
          <w:rFonts w:eastAsia="Batang"/>
          <w:sz w:val="22"/>
          <w:szCs w:val="22"/>
        </w:rPr>
      </w:pPr>
    </w:p>
    <w:p w:rsidR="00846B9E" w:rsidRDefault="00B40B24">
      <w:pPr>
        <w:numPr>
          <w:ilvl w:val="0"/>
          <w:numId w:val="46"/>
        </w:numPr>
        <w:tabs>
          <w:tab w:val="left" w:pos="142"/>
          <w:tab w:val="left" w:pos="426"/>
        </w:tabs>
        <w:suppressAutoHyphens w:val="0"/>
        <w:ind w:left="426" w:hanging="426"/>
        <w:jc w:val="both"/>
        <w:rPr>
          <w:rFonts w:eastAsia="Batang"/>
          <w:sz w:val="22"/>
          <w:szCs w:val="22"/>
        </w:rPr>
      </w:pPr>
      <w:r w:rsidRPr="00357437">
        <w:rPr>
          <w:rFonts w:eastAsia="Batang"/>
          <w:sz w:val="22"/>
          <w:szCs w:val="22"/>
        </w:rPr>
        <w:t xml:space="preserve">Komunikacja między Zamawiającym, a Wykonawcami odbywa się </w:t>
      </w:r>
      <w:r w:rsidRPr="00357437">
        <w:rPr>
          <w:sz w:val="22"/>
          <w:szCs w:val="22"/>
        </w:rPr>
        <w:t xml:space="preserve">za pośrednictwem operatora pocztowego, w rozumieniu </w:t>
      </w:r>
      <w:hyperlink r:id="rId9" w:anchor="/dokument/17938059" w:history="1">
        <w:r w:rsidRPr="00357437">
          <w:rPr>
            <w:rStyle w:val="Hipercze"/>
            <w:color w:val="auto"/>
            <w:sz w:val="22"/>
            <w:szCs w:val="22"/>
            <w:u w:val="none"/>
          </w:rPr>
          <w:t>ustawy</w:t>
        </w:r>
      </w:hyperlink>
      <w:r w:rsidRPr="00357437">
        <w:rPr>
          <w:sz w:val="22"/>
          <w:szCs w:val="22"/>
        </w:rPr>
        <w:t xml:space="preserve"> z dnia 23 listopada 2012 r. - Prawo pocztowe (Dz. U. z 2016, poz. 1113 ze zm.), osobiście, za pośrednictwem posłańca, faksu lub przy użyciu środków komunikacji elektronicznej w rozumieniu ustawy z dnia 18 lipca 2002 r. o świadczeniu usług droga elektroniczną (Dz. U. z 2013 r. poz. 1422, z 2015 r. poz. 1844 oraz z 2016 r. poz. 147 i 615);</w:t>
      </w:r>
    </w:p>
    <w:p w:rsidR="00846B9E" w:rsidRDefault="00B40B24">
      <w:pPr>
        <w:numPr>
          <w:ilvl w:val="0"/>
          <w:numId w:val="46"/>
        </w:numPr>
        <w:tabs>
          <w:tab w:val="left" w:pos="142"/>
          <w:tab w:val="left" w:pos="426"/>
        </w:tabs>
        <w:suppressAutoHyphens w:val="0"/>
        <w:ind w:left="426" w:hanging="426"/>
        <w:jc w:val="both"/>
        <w:rPr>
          <w:rFonts w:eastAsia="Batang"/>
          <w:sz w:val="22"/>
          <w:szCs w:val="22"/>
        </w:rPr>
      </w:pPr>
      <w:r w:rsidRPr="00357437">
        <w:rPr>
          <w:snapToGrid w:val="0"/>
          <w:sz w:val="22"/>
          <w:szCs w:val="22"/>
        </w:rPr>
        <w:t>Jeżeli Zamawiający lub Wykonawcy przekazują oświadczenia, wnioski zawiadomienia oraz informacje za pośrednictwem faksu lub przy użyciu środków komu</w:t>
      </w:r>
      <w:r>
        <w:rPr>
          <w:snapToGrid w:val="0"/>
          <w:sz w:val="22"/>
          <w:szCs w:val="22"/>
        </w:rPr>
        <w:t>nikacji elektronicznej w </w:t>
      </w:r>
      <w:r w:rsidRPr="00357437">
        <w:rPr>
          <w:snapToGrid w:val="0"/>
          <w:sz w:val="22"/>
          <w:szCs w:val="22"/>
        </w:rPr>
        <w:t xml:space="preserve">rozumieniu </w:t>
      </w:r>
      <w:r w:rsidRPr="00357437">
        <w:rPr>
          <w:sz w:val="22"/>
          <w:szCs w:val="22"/>
        </w:rPr>
        <w:t xml:space="preserve">ustawy z dnia 18 lipca 2002 r. o świadczeniu usług droga elektroniczną, każda ze stron na żądanie drugiej strony niezwłocznie potwierdza fakt ich otrzymania. </w:t>
      </w:r>
      <w:r w:rsidRPr="00357437">
        <w:rPr>
          <w:rFonts w:eastAsia="Batang"/>
          <w:sz w:val="22"/>
          <w:szCs w:val="22"/>
        </w:rPr>
        <w:t xml:space="preserve">Wymagane jest złożenie oferty, pod rygorem nieważności, w formie pisemnej – za pośrednictwem operatora pocztowego, w rozumieniu ustawy z dnia 23 listopada 2012 r. - Prawo pocztowe, osobiście lub za pośrednictwem posłańca </w:t>
      </w:r>
      <w:r w:rsidRPr="00252907">
        <w:rPr>
          <w:rFonts w:eastAsia="Batang"/>
          <w:sz w:val="22"/>
          <w:szCs w:val="22"/>
          <w:u w:val="single"/>
        </w:rPr>
        <w:t xml:space="preserve">na adres: </w:t>
      </w:r>
      <w:r w:rsidR="006913FE">
        <w:rPr>
          <w:rFonts w:eastAsia="Batang"/>
          <w:sz w:val="22"/>
          <w:szCs w:val="22"/>
        </w:rPr>
        <w:t>Dom Pomocy Społecznej im. dr Józefa Marcelego</w:t>
      </w:r>
      <w:r w:rsidRPr="00357437">
        <w:rPr>
          <w:rFonts w:eastAsia="Batang"/>
          <w:sz w:val="22"/>
          <w:szCs w:val="22"/>
        </w:rPr>
        <w:t xml:space="preserve"> </w:t>
      </w:r>
      <w:proofErr w:type="spellStart"/>
      <w:r w:rsidRPr="00357437">
        <w:rPr>
          <w:rFonts w:eastAsia="Batang"/>
          <w:sz w:val="22"/>
          <w:szCs w:val="22"/>
        </w:rPr>
        <w:t>Kopicza</w:t>
      </w:r>
      <w:proofErr w:type="spellEnd"/>
      <w:r w:rsidRPr="00357437">
        <w:rPr>
          <w:rFonts w:eastAsia="Batang"/>
          <w:sz w:val="22"/>
          <w:szCs w:val="22"/>
        </w:rPr>
        <w:t xml:space="preserve"> w Szpęgawsku ul. Kasztanowa 23, 83-200 Starogard Gdański.</w:t>
      </w:r>
    </w:p>
    <w:p w:rsidR="00846B9E" w:rsidRDefault="00B40B24">
      <w:pPr>
        <w:numPr>
          <w:ilvl w:val="0"/>
          <w:numId w:val="46"/>
        </w:numPr>
        <w:tabs>
          <w:tab w:val="left" w:pos="142"/>
          <w:tab w:val="left" w:pos="426"/>
        </w:tabs>
        <w:suppressAutoHyphens w:val="0"/>
        <w:ind w:left="426" w:hanging="426"/>
        <w:jc w:val="both"/>
        <w:rPr>
          <w:rFonts w:eastAsia="Batang"/>
          <w:sz w:val="22"/>
          <w:szCs w:val="22"/>
        </w:rPr>
      </w:pPr>
      <w:r w:rsidRPr="00357437">
        <w:rPr>
          <w:sz w:val="22"/>
          <w:szCs w:val="22"/>
        </w:rPr>
        <w:t xml:space="preserve">Wymagane jest złożenie oferty, pod rygorem nieważności, w formie pisemnej – za pośrednictwem operatora pocztowego, w rozumieniu </w:t>
      </w:r>
      <w:hyperlink r:id="rId10" w:anchor="/dokument/17938059" w:history="1">
        <w:r w:rsidRPr="00357437">
          <w:rPr>
            <w:rStyle w:val="Hipercze"/>
            <w:color w:val="auto"/>
            <w:sz w:val="22"/>
            <w:szCs w:val="22"/>
          </w:rPr>
          <w:t>ustawy</w:t>
        </w:r>
      </w:hyperlink>
      <w:r w:rsidRPr="00357437">
        <w:rPr>
          <w:sz w:val="22"/>
          <w:szCs w:val="22"/>
        </w:rPr>
        <w:t xml:space="preserve"> z dnia 23 listopada 2012 r. - Prawo pocztowe, osobiście lub za pośrednictwem posłańca.</w:t>
      </w:r>
    </w:p>
    <w:p w:rsidR="00846B9E" w:rsidRDefault="00B40B24">
      <w:pPr>
        <w:numPr>
          <w:ilvl w:val="0"/>
          <w:numId w:val="46"/>
        </w:numPr>
        <w:tabs>
          <w:tab w:val="left" w:pos="142"/>
          <w:tab w:val="left" w:pos="426"/>
        </w:tabs>
        <w:suppressAutoHyphens w:val="0"/>
        <w:ind w:left="426" w:hanging="426"/>
        <w:jc w:val="both"/>
        <w:rPr>
          <w:rFonts w:eastAsia="Batang"/>
          <w:sz w:val="22"/>
          <w:szCs w:val="22"/>
        </w:rPr>
      </w:pPr>
      <w:r w:rsidRPr="00357437">
        <w:rPr>
          <w:sz w:val="22"/>
          <w:szCs w:val="22"/>
        </w:rPr>
        <w:t>Postępowanie odbywa się w języku polskim, w związku z czym wszelkie pisma, dokumenty, oświadczenia składane w trakcie postępowania między Zamawiającym a Wykonawcami muszą być sporządzone w języku polskim. Dokumenty sporządzone w języku obcym muszą być składane wraz z tłumaczeniem na język polski.</w:t>
      </w:r>
    </w:p>
    <w:p w:rsidR="00403C64" w:rsidRDefault="007E6447" w:rsidP="007B3369">
      <w:pPr>
        <w:pStyle w:val="Nagwek2"/>
        <w:keepNext w:val="0"/>
        <w:widowControl w:val="0"/>
        <w:numPr>
          <w:ilvl w:val="0"/>
          <w:numId w:val="0"/>
        </w:numPr>
        <w:shd w:val="clear" w:color="auto" w:fill="D9D9D9"/>
        <w:tabs>
          <w:tab w:val="clear" w:pos="0"/>
        </w:tabs>
        <w:spacing w:before="280" w:after="120"/>
        <w:ind w:left="1985" w:hanging="1985"/>
        <w:jc w:val="both"/>
      </w:pPr>
      <w:r>
        <w:t xml:space="preserve">ROZDZIAŁ </w:t>
      </w:r>
      <w:r w:rsidR="007B3369">
        <w:t>7.</w:t>
      </w:r>
      <w:r w:rsidR="007B3369">
        <w:tab/>
      </w:r>
      <w:r w:rsidR="00403C64">
        <w:t>OSOBY U</w:t>
      </w:r>
      <w:r w:rsidR="00624090">
        <w:t>PRAWNIONE DO POROZUMIEWANIA SIĘ Z WYKONAWCAMI</w:t>
      </w:r>
    </w:p>
    <w:p w:rsidR="00403C64" w:rsidRDefault="00403C64" w:rsidP="00252843">
      <w:pPr>
        <w:pStyle w:val="Tekstpodstawowy"/>
        <w:spacing w:after="120" w:line="240" w:lineRule="auto"/>
      </w:pPr>
      <w:r>
        <w:t>Osobami uprawnionymi do porozumiewania się z Wykonawcami są:</w:t>
      </w:r>
    </w:p>
    <w:p w:rsidR="00247831" w:rsidRDefault="0061226B" w:rsidP="00247831">
      <w:pPr>
        <w:pStyle w:val="Tekstpodstawowy"/>
        <w:tabs>
          <w:tab w:val="left" w:pos="567"/>
        </w:tabs>
        <w:spacing w:after="360" w:line="240" w:lineRule="auto"/>
        <w:ind w:left="198" w:hanging="198"/>
        <w:jc w:val="left"/>
      </w:pPr>
      <w:r>
        <w:t xml:space="preserve">7.1 w sprawach </w:t>
      </w:r>
      <w:r w:rsidR="00EF4275">
        <w:t>proceduralnych: Maciej Blok</w:t>
      </w:r>
      <w:r w:rsidR="00A77FAF">
        <w:t xml:space="preserve">, </w:t>
      </w:r>
      <w:r w:rsidR="00191388">
        <w:t xml:space="preserve"> </w:t>
      </w:r>
      <w:r w:rsidR="00EF4275">
        <w:t>m.blok</w:t>
      </w:r>
      <w:r w:rsidR="00C353F3" w:rsidRPr="00C353F3">
        <w:t>@dpsszpegawsk.pl</w:t>
      </w:r>
    </w:p>
    <w:p w:rsidR="001E60A3" w:rsidRPr="00FF3014" w:rsidRDefault="00D708B1" w:rsidP="00814EED">
      <w:pPr>
        <w:pStyle w:val="Tekstpodstawowy"/>
        <w:tabs>
          <w:tab w:val="left" w:pos="567"/>
        </w:tabs>
        <w:spacing w:after="360" w:line="240" w:lineRule="auto"/>
        <w:ind w:left="198" w:hanging="198"/>
        <w:jc w:val="left"/>
      </w:pPr>
      <w:r>
        <w:t xml:space="preserve">7.2 </w:t>
      </w:r>
      <w:r w:rsidR="00FF3014">
        <w:t xml:space="preserve">w sprawach merytorycznych: </w:t>
      </w:r>
      <w:r w:rsidR="009E302C">
        <w:t>Iwona Łepek</w:t>
      </w:r>
      <w:r w:rsidR="00A77FAF">
        <w:t xml:space="preserve">, </w:t>
      </w:r>
      <w:r w:rsidR="00814EED">
        <w:t xml:space="preserve"> </w:t>
      </w:r>
      <w:r w:rsidR="00C353F3">
        <w:t>sekretariat@dpss</w:t>
      </w:r>
      <w:r w:rsidR="0028377B">
        <w:t>zpe</w:t>
      </w:r>
      <w:r w:rsidR="00C353F3">
        <w:t xml:space="preserve">gawsk.pl </w:t>
      </w:r>
    </w:p>
    <w:p w:rsidR="00403C64" w:rsidRDefault="007E6447" w:rsidP="00CB0534">
      <w:pPr>
        <w:pStyle w:val="Nagwek3"/>
        <w:keepNext w:val="0"/>
        <w:widowControl w:val="0"/>
        <w:numPr>
          <w:ilvl w:val="0"/>
          <w:numId w:val="0"/>
        </w:numPr>
        <w:shd w:val="clear" w:color="auto" w:fill="D9D9D9"/>
        <w:tabs>
          <w:tab w:val="clear" w:pos="284"/>
          <w:tab w:val="left" w:pos="1985"/>
        </w:tabs>
        <w:ind w:left="567" w:hanging="567"/>
        <w:jc w:val="both"/>
        <w:rPr>
          <w:b/>
          <w:bCs/>
        </w:rPr>
      </w:pPr>
      <w:r w:rsidRPr="00A1318C">
        <w:rPr>
          <w:b/>
          <w:bCs/>
        </w:rPr>
        <w:t xml:space="preserve">ROZDZIAŁ </w:t>
      </w:r>
      <w:r w:rsidR="00DB4D03" w:rsidRPr="00A1318C">
        <w:rPr>
          <w:b/>
          <w:bCs/>
        </w:rPr>
        <w:t>8</w:t>
      </w:r>
      <w:r w:rsidR="00624090" w:rsidRPr="00A1318C">
        <w:rPr>
          <w:b/>
          <w:bCs/>
        </w:rPr>
        <w:t xml:space="preserve">.    </w:t>
      </w:r>
      <w:r w:rsidR="00C02AB9">
        <w:rPr>
          <w:b/>
          <w:bCs/>
        </w:rPr>
        <w:t xml:space="preserve"> </w:t>
      </w:r>
      <w:r w:rsidR="00403C64">
        <w:rPr>
          <w:b/>
          <w:bCs/>
        </w:rPr>
        <w:t>WADIUM</w:t>
      </w:r>
    </w:p>
    <w:p w:rsidR="00247831" w:rsidRPr="00DE0FE5" w:rsidRDefault="00DB4D03" w:rsidP="00006C2F">
      <w:pPr>
        <w:suppressAutoHyphens w:val="0"/>
        <w:spacing w:before="120" w:after="360"/>
        <w:jc w:val="both"/>
      </w:pPr>
      <w:r>
        <w:t xml:space="preserve">Wadium w tym postępowaniu nie jest wymagane. </w:t>
      </w:r>
    </w:p>
    <w:p w:rsidR="00403C64" w:rsidRDefault="007E6447" w:rsidP="00CB0534">
      <w:pPr>
        <w:pStyle w:val="Nagwek2"/>
        <w:keepNext w:val="0"/>
        <w:widowControl w:val="0"/>
        <w:numPr>
          <w:ilvl w:val="0"/>
          <w:numId w:val="0"/>
        </w:numPr>
        <w:shd w:val="clear" w:color="auto" w:fill="D9D9D9"/>
        <w:tabs>
          <w:tab w:val="clear" w:pos="0"/>
          <w:tab w:val="left" w:pos="567"/>
        </w:tabs>
        <w:spacing w:before="240" w:after="120"/>
        <w:jc w:val="both"/>
      </w:pPr>
      <w:r>
        <w:t xml:space="preserve">ROZDZIAŁ </w:t>
      </w:r>
      <w:r w:rsidR="00DB4D03">
        <w:t>9</w:t>
      </w:r>
      <w:r w:rsidR="00A94F79">
        <w:t>.</w:t>
      </w:r>
      <w:r w:rsidR="00636147">
        <w:t xml:space="preserve">  </w:t>
      </w:r>
      <w:r w:rsidR="00A94F79">
        <w:t xml:space="preserve">   </w:t>
      </w:r>
      <w:r w:rsidR="00403C64">
        <w:t>TERMIN ZWIĄZANIA OFERTĄ</w:t>
      </w:r>
    </w:p>
    <w:p w:rsidR="00403C64" w:rsidRDefault="00403C64">
      <w:pPr>
        <w:pStyle w:val="Nagwek2"/>
        <w:keepNext w:val="0"/>
        <w:widowControl w:val="0"/>
        <w:numPr>
          <w:ilvl w:val="0"/>
          <w:numId w:val="0"/>
        </w:numPr>
        <w:tabs>
          <w:tab w:val="clear" w:pos="0"/>
        </w:tabs>
        <w:spacing w:before="0" w:after="280"/>
        <w:jc w:val="both"/>
        <w:rPr>
          <w:b w:val="0"/>
        </w:rPr>
      </w:pPr>
      <w:r>
        <w:rPr>
          <w:b w:val="0"/>
        </w:rPr>
        <w:t xml:space="preserve">Wykonawcy będą związani ofertą przez okres 30 dni. Bieg terminu związania ofertą rozpoczyna się wraz z upływem terminu składania </w:t>
      </w:r>
      <w:r w:rsidR="00CB0534">
        <w:rPr>
          <w:b w:val="0"/>
        </w:rPr>
        <w:t xml:space="preserve">ofert, o którym mowa w punkcie </w:t>
      </w:r>
      <w:r>
        <w:rPr>
          <w:b w:val="0"/>
        </w:rPr>
        <w:t>1</w:t>
      </w:r>
      <w:r w:rsidR="00DB4D03">
        <w:rPr>
          <w:b w:val="0"/>
        </w:rPr>
        <w:t>1</w:t>
      </w:r>
      <w:r>
        <w:rPr>
          <w:b w:val="0"/>
        </w:rPr>
        <w:t>.1 SIWZ.</w:t>
      </w:r>
    </w:p>
    <w:p w:rsidR="00403C64" w:rsidRDefault="007E6447" w:rsidP="00A94F79">
      <w:pPr>
        <w:pStyle w:val="Nagwek2"/>
        <w:keepNext w:val="0"/>
        <w:widowControl w:val="0"/>
        <w:numPr>
          <w:ilvl w:val="0"/>
          <w:numId w:val="0"/>
        </w:numPr>
        <w:shd w:val="clear" w:color="auto" w:fill="D9D9D9"/>
        <w:tabs>
          <w:tab w:val="clear" w:pos="0"/>
        </w:tabs>
        <w:spacing w:before="280" w:after="120"/>
        <w:jc w:val="both"/>
      </w:pPr>
      <w:r>
        <w:t>ROZDZIAŁ 1</w:t>
      </w:r>
      <w:r w:rsidR="00DB4D03">
        <w:t>0</w:t>
      </w:r>
      <w:r w:rsidR="00A94F79">
        <w:t xml:space="preserve">.  </w:t>
      </w:r>
      <w:r w:rsidR="00636147">
        <w:t xml:space="preserve">  </w:t>
      </w:r>
      <w:r w:rsidR="00403C64">
        <w:t>OPIS SPOSOBU PRZYGOTOWANIA OFERT</w:t>
      </w:r>
    </w:p>
    <w:p w:rsidR="00846B9E" w:rsidRDefault="00403C64">
      <w:pPr>
        <w:pStyle w:val="Nagwek3"/>
        <w:keepNext w:val="0"/>
        <w:widowControl w:val="0"/>
        <w:numPr>
          <w:ilvl w:val="1"/>
          <w:numId w:val="10"/>
        </w:numPr>
        <w:tabs>
          <w:tab w:val="clear" w:pos="284"/>
          <w:tab w:val="left" w:pos="567"/>
        </w:tabs>
        <w:spacing w:after="0"/>
        <w:ind w:left="567" w:hanging="567"/>
        <w:jc w:val="both"/>
      </w:pPr>
      <w:r>
        <w:t xml:space="preserve">Wykonawcy zobowiązani są zapoznać się dokładnie z informacjami zawartymi w SIWZ i przygotować ofertę zgodnie z wymaganiami określonymi w tym dokumencie według wzoru stanowiącego </w:t>
      </w:r>
      <w:r w:rsidR="00E61E5D">
        <w:t>Załącznik N</w:t>
      </w:r>
      <w:r>
        <w:t>r 1 SIWZ.</w:t>
      </w:r>
    </w:p>
    <w:p w:rsidR="007E6447" w:rsidRDefault="001005E1" w:rsidP="001005E1">
      <w:pPr>
        <w:spacing w:before="120"/>
        <w:ind w:left="567" w:hanging="567"/>
        <w:jc w:val="both"/>
      </w:pPr>
      <w:r>
        <w:t xml:space="preserve">10.2 </w:t>
      </w:r>
      <w:r w:rsidR="00403C64">
        <w:t xml:space="preserve">Wykonawcy ponoszą wszelkie koszty własne związane z przygotowaniem i złożeniem oferty, niezależnie od wyniku </w:t>
      </w:r>
      <w:r w:rsidR="006005ED">
        <w:t>p</w:t>
      </w:r>
      <w:r w:rsidR="00403C64">
        <w:t>ostępowania. Zamawiający w żadnym przypadku nie odpowiada za koszty poniesione przez Wykonawców w związku z przygotowaniem i złożeniem oferty. Wykonawcy zobowiązują się nie podnosić jakichkolwiek roszczeń z tego tytułu względem Zamawiającego, z zastrzeżeniem art. 93 ust. 4 Ustawy.</w:t>
      </w:r>
    </w:p>
    <w:p w:rsidR="00846B9E" w:rsidRDefault="00403C64">
      <w:pPr>
        <w:pStyle w:val="Nagwek3"/>
        <w:keepNext w:val="0"/>
        <w:widowControl w:val="0"/>
        <w:numPr>
          <w:ilvl w:val="1"/>
          <w:numId w:val="11"/>
        </w:numPr>
        <w:tabs>
          <w:tab w:val="clear" w:pos="284"/>
        </w:tabs>
        <w:spacing w:after="0"/>
        <w:ind w:left="567" w:hanging="567"/>
        <w:jc w:val="both"/>
      </w:pPr>
      <w:r w:rsidRPr="00B40B24">
        <w:rPr>
          <w:u w:val="single"/>
        </w:rPr>
        <w:t xml:space="preserve">Dokumenty składane wraz z ofertą należy przedstawić w formie oryginałów albo kopii poświadczonej za zgodność z oryginałem przez Wykonawcę. Poświadczenie za zgodność z oryginałem winno być sporządzone w sposób umożliwiający identyfikację podpisu (np. wraz z imienną pieczątką osoby poświadczającej kopię dokumentu za zgodność z </w:t>
      </w:r>
      <w:r w:rsidRPr="00B40B24">
        <w:rPr>
          <w:u w:val="single"/>
        </w:rPr>
        <w:lastRenderedPageBreak/>
        <w:t>oryginałem). W przypadku poświadczenia za zgodność z oryginałem kopii dokumentów przez osoby(ę) nie wymienione w dokumencie rejestracyjnym (ewidencyjnym) Wykonawcy, należy wraz z ofertą złożyć stosowne pełnomocnictwo</w:t>
      </w:r>
      <w:r w:rsidRPr="00B40B24">
        <w:t>.</w:t>
      </w:r>
    </w:p>
    <w:p w:rsidR="0074711B" w:rsidRPr="0074711B" w:rsidRDefault="0074711B" w:rsidP="0074711B"/>
    <w:p w:rsidR="00846B9E" w:rsidRDefault="00403C64">
      <w:pPr>
        <w:pStyle w:val="Nagwek3"/>
        <w:keepNext w:val="0"/>
        <w:widowControl w:val="0"/>
        <w:numPr>
          <w:ilvl w:val="1"/>
          <w:numId w:val="11"/>
        </w:numPr>
        <w:tabs>
          <w:tab w:val="clear" w:pos="284"/>
        </w:tabs>
        <w:spacing w:after="0"/>
        <w:ind w:left="567" w:hanging="567"/>
        <w:jc w:val="both"/>
      </w:pPr>
      <w:r w:rsidRPr="00FC172E">
        <w:t xml:space="preserve">Oferta powinna być sporządzona w języku polskim, na maszynie do pisania, komputerze lub inną trwałą, czytelną techniką. </w:t>
      </w:r>
      <w:r w:rsidRPr="007E6447">
        <w:rPr>
          <w:color w:val="000000"/>
        </w:rPr>
        <w:t xml:space="preserve">W przypadku dokumentów sporządzonych w języku obcym, Wykonawcy zobowiązani są do przedstawienia tłumaczeń na język polski. </w:t>
      </w:r>
      <w:r w:rsidRPr="00FC172E">
        <w:t>Zaleca się</w:t>
      </w:r>
      <w:r w:rsidR="0046120F">
        <w:t>,</w:t>
      </w:r>
      <w:r w:rsidRPr="00FC172E">
        <w:t xml:space="preserve"> aby wszystkie kartki oferty były trwale spięte, ponumerowane oraz zaparafowane lub podpisane przez osobę (osoby) uprawnioną do występowania w imieniu Wykonawcy (dalej „Osoby Uprawnione”). Ewentualne poprawki w tekście </w:t>
      </w:r>
      <w:r w:rsidR="003F28FF">
        <w:t>o</w:t>
      </w:r>
      <w:r w:rsidRPr="00FC172E">
        <w:t xml:space="preserve">ferty muszą być naniesione w czytelny sposób i parafowane </w:t>
      </w:r>
      <w:r w:rsidRPr="00B010CE">
        <w:t>przez Osoby Uprawnione oraz opatrzone datami ich dokonania w przeciwnym</w:t>
      </w:r>
      <w:r w:rsidRPr="00FC172E">
        <w:t xml:space="preserve"> wypadku nie będą uwzględnione. Dodatkowo, w przypadku oferty składanej przez konsorcjum, do oferty powinno zostać załączone pełnomocnictwo dla Osoby Uprawnionej do reprezentowania członków konsorcjum w trakcie postępowania (pełnomocnictwo może także obejmować uprawnienie do zawarcia umowy).</w:t>
      </w:r>
      <w:r w:rsidR="006005ED" w:rsidRPr="00FC172E">
        <w:t xml:space="preserve"> Wszelka korespondencja oraz rozliczenia dokonywane będą przez ustanowionego pełnomocnika. </w:t>
      </w:r>
    </w:p>
    <w:p w:rsidR="00846B9E" w:rsidRDefault="00403C64">
      <w:pPr>
        <w:pStyle w:val="Nagwek3"/>
        <w:keepNext w:val="0"/>
        <w:widowControl w:val="0"/>
        <w:numPr>
          <w:ilvl w:val="1"/>
          <w:numId w:val="11"/>
        </w:numPr>
        <w:tabs>
          <w:tab w:val="clear" w:pos="284"/>
        </w:tabs>
        <w:spacing w:after="0"/>
        <w:ind w:left="567" w:hanging="567"/>
        <w:jc w:val="both"/>
      </w:pPr>
      <w:r>
        <w:t>Na ofertę składają się następujące dokumenty:</w:t>
      </w:r>
    </w:p>
    <w:p w:rsidR="00846B9E" w:rsidRDefault="00661574">
      <w:pPr>
        <w:pStyle w:val="Nagwek4"/>
        <w:keepNext w:val="0"/>
        <w:numPr>
          <w:ilvl w:val="2"/>
          <w:numId w:val="11"/>
        </w:numPr>
        <w:tabs>
          <w:tab w:val="clear" w:pos="0"/>
          <w:tab w:val="left" w:pos="1276"/>
        </w:tabs>
        <w:ind w:left="1276" w:hanging="709"/>
        <w:jc w:val="both"/>
      </w:pPr>
      <w:r w:rsidRPr="00F80B65">
        <w:rPr>
          <w:bCs/>
          <w:i/>
        </w:rPr>
        <w:t xml:space="preserve">Formularz </w:t>
      </w:r>
      <w:r w:rsidR="00B33FB7" w:rsidRPr="00F80B65">
        <w:rPr>
          <w:bCs/>
          <w:i/>
        </w:rPr>
        <w:t>ofertowy</w:t>
      </w:r>
      <w:r w:rsidR="00450268">
        <w:rPr>
          <w:bCs/>
        </w:rPr>
        <w:t>,</w:t>
      </w:r>
      <w:r w:rsidR="00403C64">
        <w:t xml:space="preserve"> przygotowany zgodnie ze wzorem podanym w </w:t>
      </w:r>
      <w:r w:rsidR="00252843">
        <w:t>Z</w:t>
      </w:r>
      <w:r w:rsidR="002104DE">
        <w:t>ałączniku N</w:t>
      </w:r>
      <w:r w:rsidR="00403C64">
        <w:t>r 1 do SIWZ.</w:t>
      </w:r>
    </w:p>
    <w:p w:rsidR="00846B9E" w:rsidRDefault="001005E1">
      <w:pPr>
        <w:numPr>
          <w:ilvl w:val="2"/>
          <w:numId w:val="11"/>
        </w:numPr>
        <w:tabs>
          <w:tab w:val="left" w:pos="1276"/>
        </w:tabs>
        <w:spacing w:before="120" w:after="120"/>
        <w:ind w:left="1276" w:hanging="709"/>
        <w:jc w:val="both"/>
      </w:pPr>
      <w:r w:rsidRPr="00F80B65">
        <w:rPr>
          <w:bCs/>
          <w:i/>
        </w:rPr>
        <w:t xml:space="preserve">Formularz </w:t>
      </w:r>
      <w:r w:rsidR="00887662" w:rsidRPr="00F80B65">
        <w:rPr>
          <w:bCs/>
          <w:i/>
        </w:rPr>
        <w:t>cenowy</w:t>
      </w:r>
      <w:r w:rsidR="00450268">
        <w:rPr>
          <w:bCs/>
        </w:rPr>
        <w:t>,</w:t>
      </w:r>
      <w:r>
        <w:t xml:space="preserve"> przygotowa</w:t>
      </w:r>
      <w:r w:rsidR="00252843">
        <w:t>ny zgodnie ze wzorem podanym w Z</w:t>
      </w:r>
      <w:r w:rsidR="002104DE">
        <w:t>ałączniku N</w:t>
      </w:r>
      <w:r w:rsidR="00714348">
        <w:t>r 1A</w:t>
      </w:r>
      <w:r w:rsidR="00D915C7">
        <w:t xml:space="preserve"> </w:t>
      </w:r>
      <w:r>
        <w:t>do SIWZ</w:t>
      </w:r>
      <w:r w:rsidR="00917117">
        <w:t>,</w:t>
      </w:r>
      <w:r w:rsidR="00D915C7" w:rsidRPr="00D915C7">
        <w:t xml:space="preserve"> </w:t>
      </w:r>
      <w:r w:rsidR="00D915C7">
        <w:t>sporządzony na</w:t>
      </w:r>
      <w:r w:rsidR="00D915C7" w:rsidRPr="00234E36">
        <w:t xml:space="preserve"> </w:t>
      </w:r>
      <w:r w:rsidR="00D915C7">
        <w:t>odrębnym dokumencie w formacie Excel.</w:t>
      </w:r>
    </w:p>
    <w:p w:rsidR="00846B9E" w:rsidRDefault="00403C64">
      <w:pPr>
        <w:numPr>
          <w:ilvl w:val="2"/>
          <w:numId w:val="11"/>
        </w:numPr>
        <w:suppressAutoHyphens w:val="0"/>
        <w:spacing w:before="120"/>
        <w:ind w:left="1276" w:hanging="709"/>
        <w:jc w:val="both"/>
      </w:pPr>
      <w:r w:rsidRPr="00C10838">
        <w:rPr>
          <w:bCs/>
        </w:rPr>
        <w:t xml:space="preserve">Załączniki </w:t>
      </w:r>
      <w:r>
        <w:t>w postaci oświadczeń i d</w:t>
      </w:r>
      <w:r w:rsidR="00740D43">
        <w:t xml:space="preserve">okumentów wskazanych </w:t>
      </w:r>
      <w:r w:rsidR="00740D43" w:rsidRPr="005B27DB">
        <w:t xml:space="preserve">w </w:t>
      </w:r>
      <w:r w:rsidR="00BA2879">
        <w:t xml:space="preserve">rozdziale </w:t>
      </w:r>
      <w:r w:rsidR="00A46E67">
        <w:t>5</w:t>
      </w:r>
      <w:r w:rsidR="00D711C2">
        <w:t> </w:t>
      </w:r>
      <w:r w:rsidRPr="00200D6E">
        <w:t>SIWZ.</w:t>
      </w:r>
    </w:p>
    <w:p w:rsidR="00846B9E" w:rsidRDefault="00403C64">
      <w:pPr>
        <w:numPr>
          <w:ilvl w:val="2"/>
          <w:numId w:val="11"/>
        </w:numPr>
        <w:suppressAutoHyphens w:val="0"/>
        <w:spacing w:before="120"/>
        <w:ind w:left="1276" w:hanging="709"/>
        <w:jc w:val="both"/>
      </w:pPr>
      <w:r>
        <w:t xml:space="preserve">Podpisane przez Osoby Uprawnione </w:t>
      </w:r>
      <w:r w:rsidRPr="00C10838">
        <w:rPr>
          <w:bCs/>
        </w:rPr>
        <w:t>oświadczenie</w:t>
      </w:r>
      <w:r w:rsidR="00252843">
        <w:t xml:space="preserve"> - znajdujące się w treści </w:t>
      </w:r>
      <w:r w:rsidR="00252843" w:rsidRPr="00B34228">
        <w:t>Z</w:t>
      </w:r>
      <w:r w:rsidR="00045F12">
        <w:t>ałącznika N</w:t>
      </w:r>
      <w:r w:rsidRPr="00B34228">
        <w:t>r 1</w:t>
      </w:r>
      <w:r w:rsidRPr="00B34228">
        <w:rPr>
          <w:bCs/>
        </w:rPr>
        <w:t>, w</w:t>
      </w:r>
      <w:r>
        <w:t xml:space="preserve"> którym Wykonawca potwierdza, że jest związany ofertą przez okres 30 dni od dnia, w którym upływa termin składania ofert.</w:t>
      </w:r>
    </w:p>
    <w:p w:rsidR="00846B9E" w:rsidRDefault="00403C64">
      <w:pPr>
        <w:numPr>
          <w:ilvl w:val="2"/>
          <w:numId w:val="11"/>
        </w:numPr>
        <w:suppressAutoHyphens w:val="0"/>
        <w:spacing w:before="120"/>
        <w:ind w:left="1276" w:hanging="709"/>
        <w:jc w:val="both"/>
      </w:pPr>
      <w:r>
        <w:t xml:space="preserve">Podpisane przez Osoby Uprawnione </w:t>
      </w:r>
      <w:r w:rsidRPr="00C10838">
        <w:rPr>
          <w:bCs/>
        </w:rPr>
        <w:t xml:space="preserve">oświadczenie </w:t>
      </w:r>
      <w:r w:rsidR="00252843">
        <w:t xml:space="preserve">- znajdujące się w treści </w:t>
      </w:r>
      <w:r w:rsidR="00252843" w:rsidRPr="00B34228">
        <w:t>Z</w:t>
      </w:r>
      <w:r w:rsidR="00236861" w:rsidRPr="00B34228">
        <w:t>ałącznika N</w:t>
      </w:r>
      <w:r w:rsidRPr="00B34228">
        <w:t>r</w:t>
      </w:r>
      <w:r>
        <w:t xml:space="preserve"> 1, </w:t>
      </w:r>
      <w:r w:rsidRPr="00C10838">
        <w:rPr>
          <w:bCs/>
        </w:rPr>
        <w:t>dotyczące istotnych postanowień umowy.</w:t>
      </w:r>
    </w:p>
    <w:p w:rsidR="00846B9E" w:rsidRDefault="00403C64">
      <w:pPr>
        <w:numPr>
          <w:ilvl w:val="2"/>
          <w:numId w:val="11"/>
        </w:numPr>
        <w:suppressAutoHyphens w:val="0"/>
        <w:spacing w:before="120"/>
        <w:ind w:left="1276" w:hanging="709"/>
        <w:jc w:val="both"/>
      </w:pPr>
      <w:r>
        <w:t>W przypadku składania oferty przez Wykonawców ubiegających się wspólnie o udzielenie zamówienia</w:t>
      </w:r>
      <w:r w:rsidR="009631FD">
        <w:t>,</w:t>
      </w:r>
      <w:r>
        <w:t xml:space="preserve"> musi być załączone </w:t>
      </w:r>
      <w:r w:rsidRPr="00917117">
        <w:rPr>
          <w:u w:val="single"/>
        </w:rPr>
        <w:t>pełnomocnictwo</w:t>
      </w:r>
      <w:r>
        <w:t xml:space="preserve"> do reprezentowania w postępowaniu lub do reprezentowania w postępowaniu i zawarcia umowy zgodnie z art. 23 ust. 2 Ustawy w oryginale lub kopii poświadczonej za zgodność z oryginałem przez notariusza.</w:t>
      </w:r>
    </w:p>
    <w:p w:rsidR="00846B9E" w:rsidRDefault="00403C64">
      <w:pPr>
        <w:numPr>
          <w:ilvl w:val="2"/>
          <w:numId w:val="11"/>
        </w:numPr>
        <w:suppressAutoHyphens w:val="0"/>
        <w:spacing w:before="120"/>
        <w:ind w:left="1276" w:hanging="709"/>
        <w:jc w:val="both"/>
      </w:pPr>
      <w:r w:rsidRPr="00B441A7">
        <w:rPr>
          <w:bCs/>
        </w:rPr>
        <w:t>Zamawiający żąda, aby Wykonawca do oferty dołączył dokument lub dokumenty, z których będzie wynikać uprawnienie do podpisania oferty, np.</w:t>
      </w:r>
      <w:r w:rsidR="009631FD" w:rsidRPr="00B441A7">
        <w:rPr>
          <w:bCs/>
        </w:rPr>
        <w:t> </w:t>
      </w:r>
      <w:r w:rsidRPr="00B441A7">
        <w:rPr>
          <w:bCs/>
        </w:rPr>
        <w:t>aktualny odpis z właściwego rejestru, aktualn</w:t>
      </w:r>
      <w:r w:rsidR="006105DE">
        <w:rPr>
          <w:bCs/>
        </w:rPr>
        <w:t xml:space="preserve">a informacja z </w:t>
      </w:r>
      <w:r w:rsidRPr="00B441A7">
        <w:rPr>
          <w:bCs/>
        </w:rPr>
        <w:t>ewidencji działalności gospodarczej, aktualny statut spółki lub aktualny rejestr handlowy, w oryginale lub kopii potwierdzonej za zgodnoś</w:t>
      </w:r>
      <w:r w:rsidR="00006C2F">
        <w:rPr>
          <w:bCs/>
        </w:rPr>
        <w:t>ć z oryginałem przez Wykonawcę/</w:t>
      </w:r>
      <w:r w:rsidRPr="00B441A7">
        <w:rPr>
          <w:bCs/>
        </w:rPr>
        <w:t xml:space="preserve">podmiot którego dotyczy. </w:t>
      </w:r>
    </w:p>
    <w:p w:rsidR="00846B9E" w:rsidRDefault="00403C64">
      <w:pPr>
        <w:numPr>
          <w:ilvl w:val="2"/>
          <w:numId w:val="11"/>
        </w:numPr>
        <w:suppressAutoHyphens w:val="0"/>
        <w:spacing w:before="120"/>
        <w:ind w:left="1276" w:hanging="709"/>
        <w:jc w:val="both"/>
      </w:pPr>
      <w:r>
        <w:t xml:space="preserve">W przypadku gdy formularz </w:t>
      </w:r>
      <w:r w:rsidR="00006C2F">
        <w:t>ofertowy</w:t>
      </w:r>
      <w:r>
        <w:t xml:space="preserve"> lub załączone do niego dokumenty są podpisane przez osobę, której umocowanie do reprezentowania Wykonawcy nie wynika z wpisu do właściwego rejestru lub ewidencji działalności gospodarczej, do oferty należy dołączyć odpowiednie pełnomocnictwo w oryginale lub kopii poświadczonej notarialnie za zgodność z oryginałem.</w:t>
      </w:r>
    </w:p>
    <w:p w:rsidR="00846B9E" w:rsidRDefault="00403C64">
      <w:pPr>
        <w:numPr>
          <w:ilvl w:val="1"/>
          <w:numId w:val="11"/>
        </w:numPr>
        <w:spacing w:before="120" w:after="120"/>
        <w:ind w:left="709" w:hanging="709"/>
        <w:jc w:val="both"/>
        <w:rPr>
          <w:rFonts w:eastAsia="Arial Unicode MS"/>
        </w:rPr>
      </w:pPr>
      <w:r>
        <w:rPr>
          <w:rFonts w:eastAsia="Arial Unicode MS"/>
        </w:rPr>
        <w:t>Każdy Wykonawca m</w:t>
      </w:r>
      <w:r>
        <w:t>o</w:t>
      </w:r>
      <w:r>
        <w:rPr>
          <w:rFonts w:eastAsia="Arial Unicode MS"/>
        </w:rPr>
        <w:t>że przedstawić tylko jedną ofertę</w:t>
      </w:r>
      <w:r w:rsidR="00B40B24">
        <w:rPr>
          <w:rFonts w:eastAsia="Arial Unicode MS"/>
        </w:rPr>
        <w:t xml:space="preserve"> na </w:t>
      </w:r>
      <w:r w:rsidR="00BA2879">
        <w:rPr>
          <w:rFonts w:eastAsia="Arial Unicode MS"/>
        </w:rPr>
        <w:t>daną</w:t>
      </w:r>
      <w:r w:rsidR="00B40B24">
        <w:rPr>
          <w:rFonts w:eastAsia="Arial Unicode MS"/>
        </w:rPr>
        <w:t xml:space="preserve"> część zamówienia</w:t>
      </w:r>
      <w:r>
        <w:rPr>
          <w:rFonts w:eastAsia="Arial Unicode MS"/>
        </w:rPr>
        <w:t xml:space="preserve">. Treść oferty musi odpowiadać </w:t>
      </w:r>
      <w:r w:rsidR="003F28FF">
        <w:rPr>
          <w:rFonts w:eastAsia="Arial Unicode MS"/>
        </w:rPr>
        <w:t xml:space="preserve">treści </w:t>
      </w:r>
      <w:r>
        <w:rPr>
          <w:rFonts w:eastAsia="Arial Unicode MS"/>
        </w:rPr>
        <w:t>SIWZ. Nie dopuszcza się możliwości składania ofert wariantowych. Zamawiający dokonuje wyboru oferty najkorzystniejszej, w oparciu o kryteria oceny ofert, która spełnia wszystkie warunki zawarte w niniejszej SIWZ.</w:t>
      </w:r>
    </w:p>
    <w:p w:rsidR="00846B9E" w:rsidRDefault="00422416">
      <w:pPr>
        <w:numPr>
          <w:ilvl w:val="1"/>
          <w:numId w:val="11"/>
        </w:numPr>
        <w:spacing w:before="120" w:after="120"/>
        <w:ind w:left="709" w:hanging="709"/>
        <w:jc w:val="both"/>
        <w:rPr>
          <w:rFonts w:eastAsia="Arial Unicode MS"/>
        </w:rPr>
      </w:pPr>
      <w:r>
        <w:rPr>
          <w:rFonts w:eastAsia="Arial Unicode MS"/>
        </w:rPr>
        <w:t xml:space="preserve">Zamawiający </w:t>
      </w:r>
      <w:r w:rsidR="006E24A5">
        <w:rPr>
          <w:rFonts w:eastAsia="Arial Unicode MS"/>
        </w:rPr>
        <w:t xml:space="preserve">nie </w:t>
      </w:r>
      <w:r w:rsidR="00ED1C06">
        <w:rPr>
          <w:rFonts w:eastAsia="Arial Unicode MS"/>
        </w:rPr>
        <w:t>dopuszcza możliwości</w:t>
      </w:r>
      <w:r w:rsidR="00403C64">
        <w:rPr>
          <w:rFonts w:eastAsia="Arial Unicode MS"/>
        </w:rPr>
        <w:t xml:space="preserve"> składania ofert częściowych.</w:t>
      </w:r>
    </w:p>
    <w:p w:rsidR="00846B9E" w:rsidRDefault="00403C64">
      <w:pPr>
        <w:numPr>
          <w:ilvl w:val="1"/>
          <w:numId w:val="11"/>
        </w:numPr>
        <w:spacing w:before="120" w:after="120"/>
        <w:ind w:left="709" w:hanging="709"/>
        <w:jc w:val="both"/>
        <w:rPr>
          <w:rFonts w:eastAsia="Arial Unicode MS"/>
        </w:rPr>
      </w:pPr>
      <w:r>
        <w:rPr>
          <w:rFonts w:eastAsia="Arial Unicode MS"/>
        </w:rPr>
        <w:lastRenderedPageBreak/>
        <w:t>Jeżeli Wykonawca zamierza powierzyć wykonanie części zamówienia podwykonawcom, należy ją wskazać w ofercie.</w:t>
      </w:r>
    </w:p>
    <w:p w:rsidR="00846B9E" w:rsidRDefault="00403C64">
      <w:pPr>
        <w:numPr>
          <w:ilvl w:val="1"/>
          <w:numId w:val="11"/>
        </w:numPr>
        <w:spacing w:before="120" w:after="120"/>
        <w:ind w:left="709" w:hanging="709"/>
        <w:jc w:val="both"/>
        <w:rPr>
          <w:rFonts w:eastAsia="Arial Unicode MS"/>
        </w:rPr>
      </w:pPr>
      <w:r>
        <w:rPr>
          <w:rFonts w:eastAsia="Arial Unicode MS"/>
        </w:rPr>
        <w:t>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 oraz ich ujawnienie na zasadach określonych w Ustawie. Wykonawca może zastrzec jedynie informacje stanowiące tajemnicę przedsiębiorstwa w rozumieniu przepisów o zwalczaniu nieuczciwej konkurencji.</w:t>
      </w:r>
    </w:p>
    <w:p w:rsidR="00846B9E" w:rsidRDefault="00403C64">
      <w:pPr>
        <w:numPr>
          <w:ilvl w:val="1"/>
          <w:numId w:val="11"/>
        </w:numPr>
        <w:spacing w:before="120" w:after="120"/>
        <w:ind w:left="709" w:hanging="709"/>
        <w:jc w:val="both"/>
        <w:rPr>
          <w:rFonts w:eastAsia="Arial Unicode MS"/>
        </w:rPr>
      </w:pPr>
      <w:r>
        <w:rPr>
          <w:rFonts w:eastAsia="Arial Unicode MS"/>
        </w:rPr>
        <w:t xml:space="preserve">Ofertę należy umieścić w nieprzezroczystej kopercie, zabezpieczonej w sposób trwały i zaadresowanej do Zamawiającego na adres </w:t>
      </w:r>
      <w:r>
        <w:t>wskazany w punkcie 1</w:t>
      </w:r>
      <w:r w:rsidR="002C3A93">
        <w:t>1</w:t>
      </w:r>
      <w:r>
        <w:t>.2 SIWZ</w:t>
      </w:r>
      <w:r>
        <w:rPr>
          <w:rFonts w:eastAsia="Arial Unicode MS"/>
        </w:rPr>
        <w:t xml:space="preserve"> oznaczonej napisem: </w:t>
      </w:r>
      <w:r w:rsidRPr="00B165F2">
        <w:rPr>
          <w:b/>
        </w:rPr>
        <w:t>Oferta – „</w:t>
      </w:r>
      <w:r w:rsidR="00252843" w:rsidRPr="00B165F2">
        <w:rPr>
          <w:b/>
          <w:i/>
        </w:rPr>
        <w:t xml:space="preserve">Sukcesywna </w:t>
      </w:r>
      <w:r w:rsidR="00917117" w:rsidRPr="00B165F2">
        <w:rPr>
          <w:b/>
          <w:i/>
        </w:rPr>
        <w:t xml:space="preserve">dostawa artykułów </w:t>
      </w:r>
      <w:r w:rsidR="0047778F">
        <w:rPr>
          <w:b/>
          <w:i/>
        </w:rPr>
        <w:t xml:space="preserve">spożywczych </w:t>
      </w:r>
      <w:r w:rsidR="00FA0CF3">
        <w:rPr>
          <w:b/>
          <w:i/>
        </w:rPr>
        <w:t>n</w:t>
      </w:r>
      <w:r w:rsidR="00AA6062" w:rsidRPr="00B165F2">
        <w:rPr>
          <w:b/>
          <w:i/>
        </w:rPr>
        <w:t>a</w:t>
      </w:r>
      <w:r w:rsidR="00917117" w:rsidRPr="00B165F2">
        <w:rPr>
          <w:b/>
          <w:i/>
        </w:rPr>
        <w:t xml:space="preserve"> </w:t>
      </w:r>
      <w:r w:rsidR="00FA0CF3">
        <w:rPr>
          <w:b/>
          <w:i/>
        </w:rPr>
        <w:t xml:space="preserve">potrzeby </w:t>
      </w:r>
      <w:r w:rsidR="00450268" w:rsidRPr="00B165F2">
        <w:rPr>
          <w:b/>
          <w:i/>
        </w:rPr>
        <w:t>Domu P</w:t>
      </w:r>
      <w:r w:rsidR="00252843" w:rsidRPr="00B165F2">
        <w:rPr>
          <w:b/>
          <w:i/>
        </w:rPr>
        <w:t xml:space="preserve">omocy Społecznej </w:t>
      </w:r>
      <w:r w:rsidR="00EF4275">
        <w:rPr>
          <w:b/>
          <w:i/>
        </w:rPr>
        <w:t xml:space="preserve">im. </w:t>
      </w:r>
      <w:proofErr w:type="spellStart"/>
      <w:r w:rsidR="00EF4275">
        <w:rPr>
          <w:b/>
          <w:i/>
        </w:rPr>
        <w:t>dr</w:t>
      </w:r>
      <w:proofErr w:type="spellEnd"/>
      <w:r w:rsidR="00EF4275">
        <w:rPr>
          <w:b/>
          <w:i/>
        </w:rPr>
        <w:t xml:space="preserve">. Józefa Marcelego </w:t>
      </w:r>
      <w:proofErr w:type="spellStart"/>
      <w:r w:rsidR="00EF4275">
        <w:rPr>
          <w:b/>
          <w:i/>
        </w:rPr>
        <w:t>Kopicza</w:t>
      </w:r>
      <w:proofErr w:type="spellEnd"/>
      <w:r w:rsidR="00EF4275">
        <w:rPr>
          <w:b/>
          <w:i/>
        </w:rPr>
        <w:t xml:space="preserve"> </w:t>
      </w:r>
      <w:r w:rsidR="00252843" w:rsidRPr="00B165F2">
        <w:rPr>
          <w:b/>
          <w:i/>
        </w:rPr>
        <w:t>w Szpęgawsku</w:t>
      </w:r>
      <w:r w:rsidR="001E60A3" w:rsidRPr="00B165F2">
        <w:rPr>
          <w:b/>
          <w:i/>
        </w:rPr>
        <w:t>”</w:t>
      </w:r>
      <w:r w:rsidR="00C53964" w:rsidRPr="00B165F2">
        <w:rPr>
          <w:rFonts w:eastAsia="Arial Unicode MS"/>
          <w:b/>
        </w:rPr>
        <w:t>-</w:t>
      </w:r>
      <w:r w:rsidR="0012213A" w:rsidRPr="00B165F2">
        <w:rPr>
          <w:rFonts w:eastAsia="Arial Unicode MS"/>
          <w:b/>
        </w:rPr>
        <w:t xml:space="preserve"> nie otwierać przed dniem</w:t>
      </w:r>
      <w:r w:rsidR="00D708B1" w:rsidRPr="00B165F2">
        <w:rPr>
          <w:rFonts w:eastAsia="Arial Unicode MS"/>
          <w:b/>
        </w:rPr>
        <w:t xml:space="preserve"> </w:t>
      </w:r>
      <w:r w:rsidR="007544E8">
        <w:rPr>
          <w:rFonts w:eastAsia="Arial Unicode MS"/>
          <w:b/>
        </w:rPr>
        <w:t>25</w:t>
      </w:r>
      <w:r w:rsidR="000E2362" w:rsidRPr="00B34228">
        <w:rPr>
          <w:rFonts w:eastAsia="Arial Unicode MS"/>
          <w:b/>
        </w:rPr>
        <w:t>.</w:t>
      </w:r>
      <w:r w:rsidR="007544E8">
        <w:rPr>
          <w:rFonts w:eastAsia="Arial Unicode MS"/>
          <w:b/>
        </w:rPr>
        <w:t>09</w:t>
      </w:r>
      <w:r w:rsidR="00252843" w:rsidRPr="00B34228">
        <w:rPr>
          <w:rFonts w:eastAsia="Arial Unicode MS"/>
          <w:b/>
        </w:rPr>
        <w:t>.201</w:t>
      </w:r>
      <w:r w:rsidR="007544E8">
        <w:rPr>
          <w:rFonts w:eastAsia="Arial Unicode MS"/>
          <w:b/>
        </w:rPr>
        <w:t>9</w:t>
      </w:r>
      <w:r w:rsidR="00F23F45" w:rsidRPr="00B165F2">
        <w:rPr>
          <w:rFonts w:eastAsia="Arial Unicode MS"/>
          <w:b/>
        </w:rPr>
        <w:t xml:space="preserve"> </w:t>
      </w:r>
      <w:r w:rsidRPr="00B165F2">
        <w:rPr>
          <w:rFonts w:eastAsia="Arial Unicode MS"/>
          <w:b/>
        </w:rPr>
        <w:t>r., do</w:t>
      </w:r>
      <w:r w:rsidR="00890062" w:rsidRPr="00B165F2">
        <w:rPr>
          <w:rFonts w:eastAsia="Arial Unicode MS"/>
          <w:b/>
        </w:rPr>
        <w:t> </w:t>
      </w:r>
      <w:r w:rsidRPr="00B165F2">
        <w:rPr>
          <w:rFonts w:eastAsia="Arial Unicode MS"/>
          <w:b/>
        </w:rPr>
        <w:t>godz.</w:t>
      </w:r>
      <w:r w:rsidR="00890062" w:rsidRPr="00B165F2">
        <w:rPr>
          <w:rFonts w:eastAsia="Arial Unicode MS"/>
          <w:b/>
        </w:rPr>
        <w:t> </w:t>
      </w:r>
      <w:r w:rsidRPr="00B165F2">
        <w:rPr>
          <w:rFonts w:eastAsia="Arial Unicode MS"/>
          <w:b/>
        </w:rPr>
        <w:t>1</w:t>
      </w:r>
      <w:r w:rsidR="00A77FAF">
        <w:rPr>
          <w:rFonts w:eastAsia="Arial Unicode MS"/>
          <w:b/>
        </w:rPr>
        <w:t>0</w:t>
      </w:r>
      <w:r w:rsidR="00B55AD2">
        <w:rPr>
          <w:rFonts w:eastAsia="Arial Unicode MS"/>
          <w:b/>
          <w:u w:val="single"/>
          <w:vertAlign w:val="superscript"/>
        </w:rPr>
        <w:t>0</w:t>
      </w:r>
      <w:r w:rsidR="00FD7179" w:rsidRPr="00B165F2">
        <w:rPr>
          <w:rFonts w:eastAsia="Arial Unicode MS"/>
          <w:b/>
          <w:u w:val="single"/>
          <w:vertAlign w:val="superscript"/>
        </w:rPr>
        <w:t>0</w:t>
      </w:r>
      <w:r w:rsidRPr="00B165F2">
        <w:rPr>
          <w:rFonts w:eastAsia="Arial Unicode MS"/>
          <w:b/>
        </w:rPr>
        <w:t xml:space="preserve">. </w:t>
      </w:r>
      <w:r w:rsidRPr="00B165F2">
        <w:rPr>
          <w:rFonts w:eastAsia="Arial Unicode MS"/>
        </w:rPr>
        <w:t>N</w:t>
      </w:r>
      <w:r w:rsidR="00501C6F" w:rsidRPr="00B165F2">
        <w:rPr>
          <w:rFonts w:eastAsia="Arial Unicode MS"/>
        </w:rPr>
        <w:t xml:space="preserve">a kopercie należy podać nazwę i </w:t>
      </w:r>
      <w:r w:rsidRPr="00B165F2">
        <w:rPr>
          <w:rFonts w:eastAsia="Arial Unicode MS"/>
        </w:rPr>
        <w:t>adres Wykonawcy, by umożliwić zwrot</w:t>
      </w:r>
      <w:r>
        <w:rPr>
          <w:rFonts w:eastAsia="Arial Unicode MS"/>
        </w:rPr>
        <w:t xml:space="preserve"> nie otwartej oferty w przypadku dostarczenia jej Zamawiającemu po terminie.</w:t>
      </w:r>
    </w:p>
    <w:p w:rsidR="00846B9E" w:rsidRDefault="00403C64">
      <w:pPr>
        <w:numPr>
          <w:ilvl w:val="1"/>
          <w:numId w:val="11"/>
        </w:numPr>
        <w:spacing w:before="120" w:after="120"/>
        <w:ind w:left="709" w:hanging="709"/>
        <w:jc w:val="both"/>
        <w:rPr>
          <w:rFonts w:eastAsia="Arial Unicode MS"/>
        </w:rPr>
      </w:pPr>
      <w:r>
        <w:rPr>
          <w:rFonts w:eastAsia="Arial Unicode MS"/>
        </w:rPr>
        <w:t>Wykonawca może wprowadzić zmiany w złożonej ofercie lub ją wycofać, pod warunkiem, że uczyni to przed upływem terminu składania ofert. Zarówno zmiana jak i wycofanie oferty wymagają zachowania formy pisemnej.</w:t>
      </w:r>
    </w:p>
    <w:p w:rsidR="00846B9E" w:rsidRDefault="00403C64">
      <w:pPr>
        <w:numPr>
          <w:ilvl w:val="1"/>
          <w:numId w:val="11"/>
        </w:numPr>
        <w:spacing w:before="120" w:after="120"/>
        <w:ind w:left="709" w:hanging="709"/>
        <w:jc w:val="both"/>
        <w:rPr>
          <w:rFonts w:eastAsia="Arial Unicode MS"/>
        </w:rPr>
      </w:pPr>
      <w:r>
        <w:rPr>
          <w:rFonts w:eastAsia="Arial Unicode MS"/>
        </w:rPr>
        <w:t>Do oświadczeń Wykonawcy dotyczących zmiany lub wycofania oferty stosuje się odpowiednio punkt 1</w:t>
      </w:r>
      <w:r w:rsidR="00724528">
        <w:rPr>
          <w:rFonts w:eastAsia="Arial Unicode MS"/>
        </w:rPr>
        <w:t>0</w:t>
      </w:r>
      <w:r>
        <w:rPr>
          <w:rFonts w:eastAsia="Arial Unicode MS"/>
        </w:rPr>
        <w:t>.11 SIWZ. Na kopercie należy dodatkowo umieścić zastrzeżenie „ZMIANA OFERTY” lub „WYCOFANIE OFERTY”.</w:t>
      </w:r>
    </w:p>
    <w:p w:rsidR="00403C64" w:rsidRDefault="007E6447" w:rsidP="00A94F79">
      <w:pPr>
        <w:pStyle w:val="Nagwek2"/>
        <w:keepNext w:val="0"/>
        <w:widowControl w:val="0"/>
        <w:numPr>
          <w:ilvl w:val="0"/>
          <w:numId w:val="0"/>
        </w:numPr>
        <w:shd w:val="clear" w:color="auto" w:fill="D9D9D9"/>
        <w:tabs>
          <w:tab w:val="clear" w:pos="0"/>
        </w:tabs>
        <w:spacing w:before="280" w:after="120"/>
        <w:ind w:left="567" w:hanging="567"/>
        <w:jc w:val="both"/>
      </w:pPr>
      <w:r>
        <w:t>ROZDZIAŁ 1</w:t>
      </w:r>
      <w:r w:rsidR="00724528">
        <w:t>1</w:t>
      </w:r>
      <w:r w:rsidR="00A94F79">
        <w:t xml:space="preserve">.   </w:t>
      </w:r>
      <w:r w:rsidR="00403C64">
        <w:t>MIEJSCE I TERMIN SKŁADANIA ORAZ OTWARCIA OFERT</w:t>
      </w:r>
    </w:p>
    <w:p w:rsidR="00846B9E" w:rsidRDefault="0012213A">
      <w:pPr>
        <w:pStyle w:val="Nagwek3"/>
        <w:keepNext w:val="0"/>
        <w:widowControl w:val="0"/>
        <w:numPr>
          <w:ilvl w:val="1"/>
          <w:numId w:val="12"/>
        </w:numPr>
        <w:tabs>
          <w:tab w:val="clear" w:pos="284"/>
        </w:tabs>
        <w:ind w:left="709" w:hanging="709"/>
        <w:jc w:val="both"/>
        <w:rPr>
          <w:rFonts w:eastAsia="Arial Unicode MS"/>
        </w:rPr>
      </w:pPr>
      <w:r>
        <w:rPr>
          <w:rFonts w:eastAsia="Arial Unicode MS"/>
        </w:rPr>
        <w:t xml:space="preserve">Termin składania ofert </w:t>
      </w:r>
      <w:r w:rsidRPr="00B165F2">
        <w:rPr>
          <w:rFonts w:eastAsia="Arial Unicode MS"/>
        </w:rPr>
        <w:t>upływa</w:t>
      </w:r>
      <w:r w:rsidR="00D708B1" w:rsidRPr="00B165F2">
        <w:rPr>
          <w:rFonts w:eastAsia="Arial Unicode MS"/>
          <w:b/>
        </w:rPr>
        <w:t xml:space="preserve"> </w:t>
      </w:r>
      <w:r w:rsidR="007544E8">
        <w:rPr>
          <w:rFonts w:eastAsia="Arial Unicode MS"/>
          <w:b/>
        </w:rPr>
        <w:t>25</w:t>
      </w:r>
      <w:r w:rsidR="000E2362" w:rsidRPr="00B34228">
        <w:rPr>
          <w:rFonts w:eastAsia="Arial Unicode MS"/>
          <w:b/>
        </w:rPr>
        <w:t>.</w:t>
      </w:r>
      <w:r w:rsidR="007544E8">
        <w:rPr>
          <w:rFonts w:eastAsia="Arial Unicode MS"/>
          <w:b/>
        </w:rPr>
        <w:t>09</w:t>
      </w:r>
      <w:r w:rsidR="00934977" w:rsidRPr="00B34228">
        <w:rPr>
          <w:rFonts w:eastAsia="Arial Unicode MS"/>
          <w:b/>
        </w:rPr>
        <w:t>.</w:t>
      </w:r>
      <w:r w:rsidR="0012016D" w:rsidRPr="00B34228">
        <w:rPr>
          <w:rFonts w:eastAsia="Arial Unicode MS"/>
          <w:b/>
        </w:rPr>
        <w:t>201</w:t>
      </w:r>
      <w:r w:rsidR="007544E8">
        <w:rPr>
          <w:rFonts w:eastAsia="Arial Unicode MS"/>
          <w:b/>
        </w:rPr>
        <w:t>9</w:t>
      </w:r>
      <w:r w:rsidR="00973DC5" w:rsidRPr="00B165F2">
        <w:rPr>
          <w:rFonts w:eastAsia="Arial Unicode MS"/>
          <w:b/>
        </w:rPr>
        <w:t xml:space="preserve"> </w:t>
      </w:r>
      <w:r w:rsidR="00403C64" w:rsidRPr="00B165F2">
        <w:rPr>
          <w:rFonts w:eastAsia="Arial Unicode MS"/>
          <w:b/>
        </w:rPr>
        <w:t xml:space="preserve">r., o godz. </w:t>
      </w:r>
      <w:r w:rsidR="00FD7179" w:rsidRPr="00B165F2">
        <w:rPr>
          <w:rFonts w:eastAsia="Arial Unicode MS"/>
          <w:b/>
        </w:rPr>
        <w:t>1</w:t>
      </w:r>
      <w:r w:rsidR="00A77FAF">
        <w:rPr>
          <w:rFonts w:eastAsia="Arial Unicode MS"/>
          <w:b/>
        </w:rPr>
        <w:t>0</w:t>
      </w:r>
      <w:r w:rsidR="00B55AD2">
        <w:rPr>
          <w:rFonts w:eastAsia="Arial Unicode MS"/>
          <w:b/>
          <w:u w:val="single"/>
          <w:vertAlign w:val="superscript"/>
        </w:rPr>
        <w:t>0</w:t>
      </w:r>
      <w:r w:rsidR="00403C64" w:rsidRPr="00B165F2">
        <w:rPr>
          <w:rFonts w:eastAsia="Arial Unicode MS"/>
          <w:b/>
          <w:u w:val="single"/>
          <w:vertAlign w:val="superscript"/>
        </w:rPr>
        <w:t>0</w:t>
      </w:r>
      <w:r w:rsidR="00403C64" w:rsidRPr="00B165F2">
        <w:rPr>
          <w:rFonts w:eastAsia="Arial Unicode MS"/>
          <w:b/>
        </w:rPr>
        <w:t>.</w:t>
      </w:r>
      <w:r w:rsidR="00403C64" w:rsidRPr="00B165F2">
        <w:rPr>
          <w:rFonts w:eastAsia="Arial Unicode MS"/>
        </w:rPr>
        <w:t xml:space="preserve"> Oferty złożone po tym terminie zostaną zwrócone bez otwierania. Decydujące znaczenie dla oceny zachowania powyższego terminu ma data i godzina wpływu oferty do Zamawiającego, a nie data jej wysłania przesyłką pocztową czy kurierską. </w:t>
      </w:r>
    </w:p>
    <w:p w:rsidR="00846B9E" w:rsidRDefault="00403C64">
      <w:pPr>
        <w:pStyle w:val="Nagwek3"/>
        <w:keepNext w:val="0"/>
        <w:widowControl w:val="0"/>
        <w:numPr>
          <w:ilvl w:val="1"/>
          <w:numId w:val="12"/>
        </w:numPr>
        <w:tabs>
          <w:tab w:val="clear" w:pos="284"/>
        </w:tabs>
        <w:ind w:left="709" w:hanging="709"/>
        <w:jc w:val="both"/>
        <w:rPr>
          <w:rFonts w:eastAsia="Arial Unicode MS"/>
        </w:rPr>
      </w:pPr>
      <w:r w:rsidRPr="00B165F2">
        <w:rPr>
          <w:rFonts w:eastAsia="Arial Unicode MS"/>
        </w:rPr>
        <w:t xml:space="preserve">Ofertę należy złożyć w zamkniętej kopercie w </w:t>
      </w:r>
      <w:r w:rsidR="00724528" w:rsidRPr="00B165F2">
        <w:rPr>
          <w:rFonts w:eastAsia="Arial Unicode MS"/>
        </w:rPr>
        <w:t xml:space="preserve">Domu Pomocy Społecznej </w:t>
      </w:r>
      <w:r w:rsidR="0028377B">
        <w:rPr>
          <w:rFonts w:eastAsia="Arial Unicode MS"/>
        </w:rPr>
        <w:t xml:space="preserve">im. </w:t>
      </w:r>
      <w:proofErr w:type="spellStart"/>
      <w:r w:rsidR="0028377B">
        <w:rPr>
          <w:rFonts w:eastAsia="Arial Unicode MS"/>
        </w:rPr>
        <w:t>dr</w:t>
      </w:r>
      <w:proofErr w:type="spellEnd"/>
      <w:r w:rsidR="0028377B">
        <w:rPr>
          <w:rFonts w:eastAsia="Arial Unicode MS"/>
        </w:rPr>
        <w:t xml:space="preserve">. Józefa Marcelego </w:t>
      </w:r>
      <w:proofErr w:type="spellStart"/>
      <w:r w:rsidR="0028377B">
        <w:rPr>
          <w:rFonts w:eastAsia="Arial Unicode MS"/>
        </w:rPr>
        <w:t>Kopicza</w:t>
      </w:r>
      <w:proofErr w:type="spellEnd"/>
      <w:r w:rsidR="0028377B">
        <w:rPr>
          <w:rFonts w:eastAsia="Arial Unicode MS"/>
        </w:rPr>
        <w:t xml:space="preserve"> </w:t>
      </w:r>
      <w:r w:rsidR="00724528" w:rsidRPr="00B165F2">
        <w:rPr>
          <w:rFonts w:eastAsia="Arial Unicode MS"/>
        </w:rPr>
        <w:t>w</w:t>
      </w:r>
      <w:r w:rsidR="000E14DF" w:rsidRPr="00B165F2">
        <w:rPr>
          <w:rFonts w:eastAsia="Arial Unicode MS"/>
        </w:rPr>
        <w:t> </w:t>
      </w:r>
      <w:r w:rsidR="00724528" w:rsidRPr="00B165F2">
        <w:rPr>
          <w:rFonts w:eastAsia="Arial Unicode MS"/>
        </w:rPr>
        <w:t>Szpęgawsku</w:t>
      </w:r>
      <w:r w:rsidRPr="00B165F2">
        <w:rPr>
          <w:rFonts w:eastAsia="Arial Unicode MS"/>
        </w:rPr>
        <w:t xml:space="preserve">, ulica </w:t>
      </w:r>
      <w:r w:rsidR="00724528" w:rsidRPr="00B165F2">
        <w:rPr>
          <w:rFonts w:eastAsia="Arial Unicode MS"/>
        </w:rPr>
        <w:t xml:space="preserve">Kasztanowa </w:t>
      </w:r>
      <w:r w:rsidRPr="00B165F2">
        <w:rPr>
          <w:rFonts w:eastAsia="Arial Unicode MS"/>
        </w:rPr>
        <w:t>2</w:t>
      </w:r>
      <w:r w:rsidR="00724528" w:rsidRPr="00B165F2">
        <w:rPr>
          <w:rFonts w:eastAsia="Arial Unicode MS"/>
        </w:rPr>
        <w:t>3</w:t>
      </w:r>
      <w:r w:rsidRPr="00B165F2">
        <w:rPr>
          <w:rFonts w:eastAsia="Arial Unicode MS"/>
        </w:rPr>
        <w:t>, w</w:t>
      </w:r>
      <w:r w:rsidR="00AC50DF" w:rsidRPr="00B165F2">
        <w:rPr>
          <w:rFonts w:eastAsia="Arial Unicode MS"/>
        </w:rPr>
        <w:t> </w:t>
      </w:r>
      <w:r w:rsidR="00724528" w:rsidRPr="00B165F2">
        <w:rPr>
          <w:rFonts w:eastAsia="Arial Unicode MS"/>
        </w:rPr>
        <w:t>SEKRETARIACIE</w:t>
      </w:r>
      <w:r w:rsidR="00887662" w:rsidRPr="00B165F2">
        <w:rPr>
          <w:rFonts w:eastAsia="Arial Unicode MS"/>
        </w:rPr>
        <w:t xml:space="preserve"> (budynek administracyjny, </w:t>
      </w:r>
      <w:r w:rsidR="00AA6062" w:rsidRPr="00B165F2">
        <w:rPr>
          <w:rFonts w:eastAsia="Arial Unicode MS"/>
        </w:rPr>
        <w:t>parter</w:t>
      </w:r>
      <w:r w:rsidR="0071127A" w:rsidRPr="00B165F2">
        <w:rPr>
          <w:rFonts w:eastAsia="Arial Unicode MS"/>
        </w:rPr>
        <w:t xml:space="preserve">, s.1 </w:t>
      </w:r>
      <w:r w:rsidR="00887662" w:rsidRPr="00B165F2">
        <w:rPr>
          <w:rFonts w:eastAsia="Arial Unicode MS"/>
        </w:rPr>
        <w:t>)</w:t>
      </w:r>
      <w:r w:rsidR="0028377B">
        <w:rPr>
          <w:rFonts w:eastAsia="Arial Unicode MS"/>
        </w:rPr>
        <w:t>.</w:t>
      </w:r>
    </w:p>
    <w:p w:rsidR="00846B9E" w:rsidRDefault="00403C64">
      <w:pPr>
        <w:pStyle w:val="Nagwek3"/>
        <w:keepNext w:val="0"/>
        <w:widowControl w:val="0"/>
        <w:numPr>
          <w:ilvl w:val="1"/>
          <w:numId w:val="12"/>
        </w:numPr>
        <w:tabs>
          <w:tab w:val="clear" w:pos="284"/>
        </w:tabs>
        <w:ind w:left="709" w:hanging="709"/>
        <w:jc w:val="both"/>
        <w:rPr>
          <w:rFonts w:eastAsia="Arial Unicode MS"/>
        </w:rPr>
      </w:pPr>
      <w:r w:rsidRPr="00B165F2">
        <w:rPr>
          <w:rFonts w:eastAsia="Arial Unicode MS"/>
        </w:rPr>
        <w:t>Publiczn</w:t>
      </w:r>
      <w:r w:rsidR="00200D6E" w:rsidRPr="00B165F2">
        <w:rPr>
          <w:rFonts w:eastAsia="Arial Unicode MS"/>
        </w:rPr>
        <w:t>e otwarcie ofert nas</w:t>
      </w:r>
      <w:r w:rsidR="0012213A" w:rsidRPr="00B165F2">
        <w:rPr>
          <w:rFonts w:eastAsia="Arial Unicode MS"/>
        </w:rPr>
        <w:t xml:space="preserve">tąpi w dniu </w:t>
      </w:r>
      <w:r w:rsidR="007544E8">
        <w:rPr>
          <w:rFonts w:eastAsia="Arial Unicode MS"/>
          <w:b/>
        </w:rPr>
        <w:t>25</w:t>
      </w:r>
      <w:r w:rsidR="000E2362" w:rsidRPr="00B34228">
        <w:rPr>
          <w:rFonts w:eastAsia="Arial Unicode MS"/>
          <w:b/>
        </w:rPr>
        <w:t>.</w:t>
      </w:r>
      <w:r w:rsidR="007544E8">
        <w:rPr>
          <w:rFonts w:eastAsia="Arial Unicode MS"/>
          <w:b/>
        </w:rPr>
        <w:t>09</w:t>
      </w:r>
      <w:r w:rsidR="00934977" w:rsidRPr="00B34228">
        <w:rPr>
          <w:rFonts w:eastAsia="Arial Unicode MS"/>
          <w:b/>
        </w:rPr>
        <w:t>.</w:t>
      </w:r>
      <w:r w:rsidR="0012016D" w:rsidRPr="00B34228">
        <w:rPr>
          <w:rFonts w:eastAsia="Arial Unicode MS"/>
          <w:b/>
        </w:rPr>
        <w:t>201</w:t>
      </w:r>
      <w:r w:rsidR="007544E8">
        <w:rPr>
          <w:rFonts w:eastAsia="Arial Unicode MS"/>
          <w:b/>
        </w:rPr>
        <w:t>9</w:t>
      </w:r>
      <w:r w:rsidR="00973DC5" w:rsidRPr="00B165F2">
        <w:rPr>
          <w:rFonts w:eastAsia="Arial Unicode MS"/>
          <w:b/>
        </w:rPr>
        <w:t xml:space="preserve"> </w:t>
      </w:r>
      <w:r w:rsidRPr="00B165F2">
        <w:rPr>
          <w:rFonts w:eastAsia="Arial Unicode MS"/>
          <w:b/>
        </w:rPr>
        <w:t>r., o godz. 1</w:t>
      </w:r>
      <w:r w:rsidR="00A77FAF">
        <w:rPr>
          <w:rFonts w:eastAsia="Arial Unicode MS"/>
          <w:b/>
        </w:rPr>
        <w:t>0</w:t>
      </w:r>
      <w:r w:rsidR="00B55AD2">
        <w:rPr>
          <w:rFonts w:eastAsia="Arial Unicode MS"/>
          <w:b/>
          <w:u w:val="single"/>
          <w:vertAlign w:val="superscript"/>
        </w:rPr>
        <w:t>3</w:t>
      </w:r>
      <w:r w:rsidR="00AA6062" w:rsidRPr="00B165F2">
        <w:rPr>
          <w:rFonts w:eastAsia="Arial Unicode MS"/>
          <w:b/>
          <w:u w:val="single"/>
          <w:vertAlign w:val="superscript"/>
        </w:rPr>
        <w:t>0</w:t>
      </w:r>
      <w:r w:rsidRPr="00B165F2">
        <w:rPr>
          <w:rFonts w:eastAsia="Arial Unicode MS"/>
        </w:rPr>
        <w:t xml:space="preserve"> </w:t>
      </w:r>
      <w:r w:rsidR="00252843" w:rsidRPr="00B165F2">
        <w:rPr>
          <w:rFonts w:eastAsia="Arial Unicode MS"/>
        </w:rPr>
        <w:t xml:space="preserve">w siedzibie Zamawiającego (Szpęgawsk, </w:t>
      </w:r>
      <w:r w:rsidRPr="00B165F2">
        <w:rPr>
          <w:rFonts w:eastAsia="Arial Unicode MS"/>
        </w:rPr>
        <w:t xml:space="preserve">ul. </w:t>
      </w:r>
      <w:r w:rsidR="00724528" w:rsidRPr="00B165F2">
        <w:rPr>
          <w:rFonts w:eastAsia="Arial Unicode MS"/>
        </w:rPr>
        <w:t>Kasztanow</w:t>
      </w:r>
      <w:r w:rsidR="00252843" w:rsidRPr="00B165F2">
        <w:rPr>
          <w:rFonts w:eastAsia="Arial Unicode MS"/>
        </w:rPr>
        <w:t>a</w:t>
      </w:r>
      <w:r w:rsidR="00724528" w:rsidRPr="00B165F2">
        <w:rPr>
          <w:rFonts w:eastAsia="Arial Unicode MS"/>
        </w:rPr>
        <w:t xml:space="preserve"> </w:t>
      </w:r>
      <w:r w:rsidRPr="00B165F2">
        <w:rPr>
          <w:rFonts w:eastAsia="Arial Unicode MS"/>
        </w:rPr>
        <w:t>2</w:t>
      </w:r>
      <w:r w:rsidR="00724528" w:rsidRPr="00B165F2">
        <w:rPr>
          <w:rFonts w:eastAsia="Arial Unicode MS"/>
        </w:rPr>
        <w:t>3</w:t>
      </w:r>
      <w:r w:rsidR="00252843" w:rsidRPr="00B165F2">
        <w:rPr>
          <w:rFonts w:eastAsia="Arial Unicode MS"/>
        </w:rPr>
        <w:t>)</w:t>
      </w:r>
      <w:r w:rsidRPr="00B165F2">
        <w:rPr>
          <w:rFonts w:eastAsia="Arial Unicode MS"/>
        </w:rPr>
        <w:t xml:space="preserve">; w </w:t>
      </w:r>
      <w:r w:rsidR="000E14DF" w:rsidRPr="00B165F2">
        <w:rPr>
          <w:rFonts w:eastAsia="Arial Unicode MS"/>
        </w:rPr>
        <w:t>SALI</w:t>
      </w:r>
      <w:r w:rsidR="000E14DF">
        <w:rPr>
          <w:rFonts w:eastAsia="Arial Unicode MS"/>
        </w:rPr>
        <w:t xml:space="preserve"> KONFERENCYJNEJ</w:t>
      </w:r>
      <w:r w:rsidRPr="007E6447">
        <w:rPr>
          <w:rFonts w:eastAsia="Arial Unicode MS"/>
        </w:rPr>
        <w:t xml:space="preserve"> </w:t>
      </w:r>
      <w:r w:rsidR="00887662">
        <w:rPr>
          <w:rFonts w:eastAsia="Arial Unicode MS"/>
        </w:rPr>
        <w:t xml:space="preserve">(budynek administracyjny, </w:t>
      </w:r>
      <w:r w:rsidR="0012016D">
        <w:rPr>
          <w:rFonts w:eastAsia="Arial Unicode MS"/>
        </w:rPr>
        <w:t>I piętro, s. 12</w:t>
      </w:r>
      <w:r w:rsidR="00887662">
        <w:rPr>
          <w:rFonts w:eastAsia="Arial Unicode MS"/>
        </w:rPr>
        <w:t>).</w:t>
      </w:r>
    </w:p>
    <w:p w:rsidR="00846B9E" w:rsidRDefault="00B40B24">
      <w:pPr>
        <w:pStyle w:val="Nagwek3"/>
        <w:widowControl w:val="0"/>
        <w:numPr>
          <w:ilvl w:val="1"/>
          <w:numId w:val="12"/>
        </w:numPr>
        <w:spacing w:after="0" w:line="276" w:lineRule="auto"/>
        <w:ind w:left="567" w:hanging="567"/>
        <w:jc w:val="both"/>
        <w:rPr>
          <w:rFonts w:eastAsia="Arial Unicode MS"/>
        </w:rPr>
      </w:pPr>
      <w:r w:rsidRPr="00B40B24">
        <w:rPr>
          <w:rFonts w:eastAsia="Arial Unicode MS"/>
        </w:rPr>
        <w:t>Niezwłocznie po otwarciu ofert zamawiający zamieszcza na stronie internetowej informacje dotyczące:</w:t>
      </w:r>
    </w:p>
    <w:p w:rsidR="00846B9E" w:rsidRDefault="00B40B24">
      <w:pPr>
        <w:pStyle w:val="Nagwek3"/>
        <w:widowControl w:val="0"/>
        <w:numPr>
          <w:ilvl w:val="1"/>
          <w:numId w:val="47"/>
        </w:numPr>
        <w:spacing w:after="0" w:line="276" w:lineRule="auto"/>
        <w:ind w:left="709" w:hanging="283"/>
        <w:jc w:val="both"/>
        <w:rPr>
          <w:rFonts w:eastAsia="Arial Unicode MS"/>
        </w:rPr>
      </w:pPr>
      <w:r w:rsidRPr="00B40B24">
        <w:rPr>
          <w:rFonts w:eastAsia="Arial Unicode MS"/>
        </w:rPr>
        <w:t>kwoty, jaką zamierza przeznaczyć na sfinansowanie zamówienia;</w:t>
      </w:r>
    </w:p>
    <w:p w:rsidR="00846B9E" w:rsidRDefault="00B40B24">
      <w:pPr>
        <w:pStyle w:val="Nagwek3"/>
        <w:widowControl w:val="0"/>
        <w:numPr>
          <w:ilvl w:val="1"/>
          <w:numId w:val="47"/>
        </w:numPr>
        <w:spacing w:after="0" w:line="276" w:lineRule="auto"/>
        <w:ind w:left="709" w:hanging="283"/>
        <w:jc w:val="both"/>
        <w:rPr>
          <w:rFonts w:eastAsia="Arial Unicode MS"/>
        </w:rPr>
      </w:pPr>
      <w:r w:rsidRPr="00B40B24">
        <w:rPr>
          <w:rFonts w:eastAsia="Arial Unicode MS"/>
        </w:rPr>
        <w:t>firm oraz adresów wykonawców, którzy złożyli oferty w terminie;</w:t>
      </w:r>
    </w:p>
    <w:p w:rsidR="00846B9E" w:rsidRDefault="00B40B24">
      <w:pPr>
        <w:pStyle w:val="Nagwek3"/>
        <w:widowControl w:val="0"/>
        <w:numPr>
          <w:ilvl w:val="1"/>
          <w:numId w:val="47"/>
        </w:numPr>
        <w:spacing w:after="0" w:line="276" w:lineRule="auto"/>
        <w:ind w:left="709" w:hanging="283"/>
        <w:jc w:val="both"/>
        <w:rPr>
          <w:rFonts w:eastAsia="Arial Unicode MS"/>
        </w:rPr>
      </w:pPr>
      <w:r w:rsidRPr="00B40B24">
        <w:rPr>
          <w:rFonts w:eastAsia="Arial Unicode MS"/>
        </w:rPr>
        <w:t>ceny, terminu wykonania zamówienia, okresu gwarancji i warunków płatności zawartych w ofertach</w:t>
      </w:r>
      <w:r w:rsidR="00715EAA">
        <w:rPr>
          <w:rFonts w:eastAsia="Arial Unicode MS"/>
        </w:rPr>
        <w:t>.</w:t>
      </w:r>
    </w:p>
    <w:p w:rsidR="00F71601" w:rsidRDefault="00F71601" w:rsidP="00F71601">
      <w:pPr>
        <w:rPr>
          <w:rFonts w:eastAsia="Arial Unicode MS"/>
        </w:rPr>
      </w:pPr>
    </w:p>
    <w:p w:rsidR="00F71601" w:rsidRDefault="00F71601" w:rsidP="00F71601">
      <w:pPr>
        <w:rPr>
          <w:rFonts w:eastAsia="Arial Unicode MS"/>
        </w:rPr>
      </w:pPr>
    </w:p>
    <w:p w:rsidR="00F71601" w:rsidRDefault="00F71601" w:rsidP="00F71601">
      <w:pPr>
        <w:rPr>
          <w:rFonts w:eastAsia="Arial Unicode MS"/>
        </w:rPr>
      </w:pPr>
    </w:p>
    <w:p w:rsidR="00F71601" w:rsidRDefault="00F71601" w:rsidP="00F71601">
      <w:pPr>
        <w:rPr>
          <w:rFonts w:eastAsia="Arial Unicode MS"/>
        </w:rPr>
      </w:pPr>
    </w:p>
    <w:p w:rsidR="00F71601" w:rsidRDefault="00F71601" w:rsidP="00F71601">
      <w:pPr>
        <w:rPr>
          <w:rFonts w:eastAsia="Arial Unicode MS"/>
        </w:rPr>
      </w:pPr>
    </w:p>
    <w:p w:rsidR="00F71601" w:rsidRDefault="00F71601" w:rsidP="00F71601">
      <w:pPr>
        <w:rPr>
          <w:rFonts w:eastAsia="Arial Unicode MS"/>
        </w:rPr>
      </w:pPr>
    </w:p>
    <w:p w:rsidR="00F71601" w:rsidRDefault="00F71601" w:rsidP="00F71601">
      <w:pPr>
        <w:rPr>
          <w:rFonts w:eastAsia="Arial Unicode MS"/>
        </w:rPr>
      </w:pPr>
    </w:p>
    <w:p w:rsidR="00F71601" w:rsidRDefault="00F71601" w:rsidP="00F71601">
      <w:pPr>
        <w:rPr>
          <w:rFonts w:eastAsia="Arial Unicode MS"/>
        </w:rPr>
      </w:pPr>
    </w:p>
    <w:p w:rsidR="00F71601" w:rsidRDefault="00F71601" w:rsidP="00F71601">
      <w:pPr>
        <w:rPr>
          <w:rFonts w:eastAsia="Arial Unicode MS"/>
        </w:rPr>
      </w:pPr>
    </w:p>
    <w:p w:rsidR="00F71601" w:rsidRDefault="00F71601" w:rsidP="00F71601">
      <w:pPr>
        <w:rPr>
          <w:rFonts w:eastAsia="Arial Unicode MS"/>
        </w:rPr>
      </w:pPr>
    </w:p>
    <w:p w:rsidR="00F71601" w:rsidRDefault="00F71601" w:rsidP="00F71601">
      <w:pPr>
        <w:rPr>
          <w:rFonts w:eastAsia="Arial Unicode MS"/>
        </w:rPr>
      </w:pPr>
    </w:p>
    <w:p w:rsidR="00F71601" w:rsidRDefault="00F71601" w:rsidP="00F71601">
      <w:pPr>
        <w:rPr>
          <w:rFonts w:eastAsia="Arial Unicode MS"/>
        </w:rPr>
      </w:pPr>
    </w:p>
    <w:p w:rsidR="00F71601" w:rsidRDefault="00F71601" w:rsidP="00F71601">
      <w:pPr>
        <w:rPr>
          <w:rFonts w:eastAsia="Arial Unicode MS"/>
        </w:rPr>
      </w:pPr>
    </w:p>
    <w:p w:rsidR="00F71601" w:rsidRPr="00F71601" w:rsidRDefault="00F71601" w:rsidP="00F71601">
      <w:pPr>
        <w:rPr>
          <w:rFonts w:eastAsia="Arial Unicode MS"/>
        </w:rPr>
      </w:pPr>
    </w:p>
    <w:p w:rsidR="00E61E5D" w:rsidRDefault="00920F11" w:rsidP="00E31903">
      <w:pPr>
        <w:shd w:val="clear" w:color="auto" w:fill="D9D9D9"/>
        <w:suppressAutoHyphens w:val="0"/>
        <w:ind w:left="1701" w:hanging="1701"/>
        <w:jc w:val="both"/>
        <w:rPr>
          <w:b/>
        </w:rPr>
      </w:pPr>
      <w:r>
        <w:rPr>
          <w:b/>
        </w:rPr>
        <w:t>ROZDZIAŁ 1</w:t>
      </w:r>
      <w:r w:rsidR="00E47A69">
        <w:rPr>
          <w:b/>
        </w:rPr>
        <w:t>2</w:t>
      </w:r>
      <w:r w:rsidR="0018729B">
        <w:rPr>
          <w:b/>
        </w:rPr>
        <w:t>.</w:t>
      </w:r>
      <w:r w:rsidR="00E61E5D">
        <w:rPr>
          <w:b/>
        </w:rPr>
        <w:t xml:space="preserve"> </w:t>
      </w:r>
      <w:r>
        <w:rPr>
          <w:b/>
        </w:rPr>
        <w:t>OPIS SPOSOBU OBLICZENIA CENY</w:t>
      </w:r>
      <w:r w:rsidR="00530155">
        <w:rPr>
          <w:b/>
        </w:rPr>
        <w:t xml:space="preserve"> </w:t>
      </w:r>
    </w:p>
    <w:p w:rsidR="00846B9E" w:rsidRDefault="00E61E5D">
      <w:pPr>
        <w:numPr>
          <w:ilvl w:val="1"/>
          <w:numId w:val="13"/>
        </w:numPr>
        <w:tabs>
          <w:tab w:val="left" w:pos="567"/>
        </w:tabs>
        <w:suppressAutoHyphens w:val="0"/>
        <w:spacing w:before="120"/>
        <w:jc w:val="both"/>
        <w:rPr>
          <w:b/>
        </w:rPr>
      </w:pPr>
      <w:r>
        <w:rPr>
          <w:b/>
        </w:rPr>
        <w:t>O</w:t>
      </w:r>
      <w:r w:rsidR="00E31903">
        <w:rPr>
          <w:b/>
        </w:rPr>
        <w:t xml:space="preserve">pis sposobu obliczenia </w:t>
      </w:r>
      <w:r w:rsidR="00FF53C9">
        <w:rPr>
          <w:b/>
        </w:rPr>
        <w:t>ceny</w:t>
      </w:r>
      <w:r w:rsidR="00E31903">
        <w:rPr>
          <w:b/>
        </w:rPr>
        <w:t>:</w:t>
      </w:r>
    </w:p>
    <w:p w:rsidR="00846B9E" w:rsidRDefault="006F41A1">
      <w:pPr>
        <w:pStyle w:val="Nagwek3"/>
        <w:numPr>
          <w:ilvl w:val="2"/>
          <w:numId w:val="13"/>
        </w:numPr>
        <w:tabs>
          <w:tab w:val="clear" w:pos="284"/>
        </w:tabs>
        <w:spacing w:before="60"/>
        <w:ind w:left="1418" w:hanging="851"/>
        <w:jc w:val="both"/>
      </w:pPr>
      <w:r>
        <w:t xml:space="preserve">Wykonawca zobowiązany jest zapoznać się z informacjami zawartymi w </w:t>
      </w:r>
      <w:proofErr w:type="spellStart"/>
      <w:r>
        <w:t>pkt</w:t>
      </w:r>
      <w:proofErr w:type="spellEnd"/>
      <w:r>
        <w:t xml:space="preserve"> 2 niniejszej SIWZ (opis przed</w:t>
      </w:r>
      <w:r w:rsidR="00EE48E0">
        <w:t>miotu zamówienia)</w:t>
      </w:r>
      <w:r w:rsidR="00917117">
        <w:t>, a także załącznikami odpowiadającymi poszczególnym częściom zamówienia</w:t>
      </w:r>
      <w:r w:rsidR="00236861">
        <w:t>,</w:t>
      </w:r>
      <w:r w:rsidR="00EE48E0">
        <w:t xml:space="preserve"> sporządzając </w:t>
      </w:r>
      <w:r w:rsidR="00917117">
        <w:t xml:space="preserve">odpowiedni </w:t>
      </w:r>
      <w:r w:rsidR="00EE48E0" w:rsidRPr="00530155">
        <w:rPr>
          <w:i/>
        </w:rPr>
        <w:t>Formularz cenowy</w:t>
      </w:r>
      <w:r w:rsidR="00EE48E0">
        <w:t xml:space="preserve"> zgodnie z Załącznikiem N</w:t>
      </w:r>
      <w:r w:rsidR="00714348">
        <w:t>r 1</w:t>
      </w:r>
      <w:r w:rsidR="00917117">
        <w:t>A</w:t>
      </w:r>
      <w:r w:rsidR="00D71EA8">
        <w:t xml:space="preserve"> </w:t>
      </w:r>
      <w:r>
        <w:t xml:space="preserve">do SIWZ. </w:t>
      </w:r>
    </w:p>
    <w:p w:rsidR="00846B9E" w:rsidRDefault="00917117">
      <w:pPr>
        <w:pStyle w:val="Nagwek3"/>
        <w:numPr>
          <w:ilvl w:val="2"/>
          <w:numId w:val="13"/>
        </w:numPr>
        <w:tabs>
          <w:tab w:val="clear" w:pos="284"/>
        </w:tabs>
        <w:spacing w:before="0"/>
        <w:ind w:left="1418" w:hanging="851"/>
        <w:jc w:val="both"/>
      </w:pPr>
      <w:r>
        <w:t xml:space="preserve">Cena ofertowa powinna wynikać z sumy iloczynów cen jednostkowych i ilości towarów. </w:t>
      </w:r>
      <w:r w:rsidR="00530155">
        <w:t xml:space="preserve"> </w:t>
      </w:r>
      <w:r>
        <w:t>Wyliczoną cenę w</w:t>
      </w:r>
      <w:r w:rsidRPr="00530155">
        <w:rPr>
          <w:i/>
        </w:rPr>
        <w:t xml:space="preserve"> Formularzu cenowy</w:t>
      </w:r>
      <w:r w:rsidRPr="00FC7EF9">
        <w:rPr>
          <w:i/>
        </w:rPr>
        <w:t>m</w:t>
      </w:r>
      <w:r w:rsidR="00714348">
        <w:t xml:space="preserve"> (Załącznik Nr 1</w:t>
      </w:r>
      <w:r w:rsidR="00530155">
        <w:t>A</w:t>
      </w:r>
      <w:r w:rsidR="00D71EA8">
        <w:t xml:space="preserve"> </w:t>
      </w:r>
      <w:r>
        <w:t>do SIWZ) Wykonawca winien przenieść do</w:t>
      </w:r>
      <w:r w:rsidRPr="00530155">
        <w:rPr>
          <w:i/>
        </w:rPr>
        <w:t xml:space="preserve"> Formularza ofert</w:t>
      </w:r>
      <w:r w:rsidRPr="00FC7EF9">
        <w:rPr>
          <w:i/>
        </w:rPr>
        <w:t>y</w:t>
      </w:r>
      <w:r>
        <w:t xml:space="preserve"> (Załącznik Nr 1 do SIWZ).</w:t>
      </w:r>
    </w:p>
    <w:p w:rsidR="00846B9E" w:rsidRDefault="00920F11">
      <w:pPr>
        <w:pStyle w:val="Nagwek3"/>
        <w:numPr>
          <w:ilvl w:val="2"/>
          <w:numId w:val="13"/>
        </w:numPr>
        <w:tabs>
          <w:tab w:val="clear" w:pos="284"/>
        </w:tabs>
        <w:ind w:left="1418" w:hanging="851"/>
        <w:jc w:val="both"/>
      </w:pPr>
      <w:r w:rsidRPr="00DD55BB">
        <w:t xml:space="preserve">W podanej cenie powinien być wliczony podatek VAT, cena powinna również zawierać </w:t>
      </w:r>
      <w:r w:rsidRPr="00920F11">
        <w:rPr>
          <w:bCs/>
        </w:rPr>
        <w:t>w sobie ewentualne upusty oferowane przez Wykonawcę</w:t>
      </w:r>
      <w:r w:rsidR="00EE48E0">
        <w:t>.</w:t>
      </w:r>
    </w:p>
    <w:p w:rsidR="00846B9E" w:rsidRDefault="00EE48E0">
      <w:pPr>
        <w:pStyle w:val="Nagwek3"/>
        <w:numPr>
          <w:ilvl w:val="2"/>
          <w:numId w:val="13"/>
        </w:numPr>
        <w:tabs>
          <w:tab w:val="clear" w:pos="284"/>
        </w:tabs>
        <w:ind w:left="1418" w:hanging="851"/>
        <w:jc w:val="both"/>
      </w:pPr>
      <w:r w:rsidRPr="005E2EAE">
        <w:t xml:space="preserve">Podana przez Wykonawcę cena w </w:t>
      </w:r>
      <w:r w:rsidRPr="005E2EAE">
        <w:rPr>
          <w:i/>
        </w:rPr>
        <w:t>Formularzu cenowym</w:t>
      </w:r>
      <w:r w:rsidRPr="005E2EAE">
        <w:t xml:space="preserve"> </w:t>
      </w:r>
      <w:r w:rsidR="00D71EA8">
        <w:t>(Załącz</w:t>
      </w:r>
      <w:r w:rsidR="00714348">
        <w:t>nik Nr 1</w:t>
      </w:r>
      <w:r w:rsidR="00D71EA8">
        <w:t xml:space="preserve">A </w:t>
      </w:r>
      <w:r w:rsidR="00D71EA8">
        <w:br/>
      </w:r>
      <w:r w:rsidR="00200C17">
        <w:t xml:space="preserve">do SIWZ) </w:t>
      </w:r>
      <w:r w:rsidRPr="005E2EAE">
        <w:t>nie może ulec zmianie przez cały okres realizacji zadania</w:t>
      </w:r>
      <w:r w:rsidR="00530155">
        <w:t>.</w:t>
      </w:r>
    </w:p>
    <w:p w:rsidR="00846B9E" w:rsidRDefault="006F41A1">
      <w:pPr>
        <w:numPr>
          <w:ilvl w:val="2"/>
          <w:numId w:val="13"/>
        </w:numPr>
        <w:suppressAutoHyphens w:val="0"/>
        <w:ind w:left="1418" w:hanging="851"/>
        <w:jc w:val="both"/>
      </w:pPr>
      <w:r>
        <w:t>Cena ta musi zawierać wszystkie koszty związane z prawidłową i terminową realizacją zadania, w tym:</w:t>
      </w:r>
    </w:p>
    <w:p w:rsidR="00846B9E" w:rsidRDefault="006F41A1">
      <w:pPr>
        <w:numPr>
          <w:ilvl w:val="0"/>
          <w:numId w:val="32"/>
        </w:numPr>
        <w:suppressAutoHyphens w:val="0"/>
        <w:ind w:left="1843" w:hanging="425"/>
        <w:jc w:val="both"/>
      </w:pPr>
      <w:r>
        <w:t>koszty transportu</w:t>
      </w:r>
      <w:r w:rsidR="00C92E90">
        <w:t xml:space="preserve"> i</w:t>
      </w:r>
      <w:r>
        <w:t xml:space="preserve"> ubezpieczenia;</w:t>
      </w:r>
    </w:p>
    <w:p w:rsidR="00846B9E" w:rsidRDefault="006F41A1">
      <w:pPr>
        <w:numPr>
          <w:ilvl w:val="0"/>
          <w:numId w:val="32"/>
        </w:numPr>
        <w:suppressAutoHyphens w:val="0"/>
        <w:ind w:left="1843" w:hanging="425"/>
        <w:jc w:val="both"/>
      </w:pPr>
      <w:r>
        <w:t>opakowania, załadunku i rozładunku;</w:t>
      </w:r>
    </w:p>
    <w:p w:rsidR="00846B9E" w:rsidRDefault="00530155">
      <w:pPr>
        <w:numPr>
          <w:ilvl w:val="0"/>
          <w:numId w:val="32"/>
        </w:numPr>
        <w:suppressAutoHyphens w:val="0"/>
        <w:ind w:left="1843" w:hanging="425"/>
        <w:jc w:val="both"/>
      </w:pPr>
      <w:r>
        <w:t>zysk, rabaty, upusty.</w:t>
      </w:r>
    </w:p>
    <w:p w:rsidR="00846B9E" w:rsidRDefault="005C1375">
      <w:pPr>
        <w:pStyle w:val="Default"/>
        <w:numPr>
          <w:ilvl w:val="2"/>
          <w:numId w:val="13"/>
        </w:numPr>
        <w:tabs>
          <w:tab w:val="clear" w:pos="851"/>
          <w:tab w:val="left" w:pos="1418"/>
        </w:tabs>
        <w:ind w:left="1418" w:hanging="851"/>
      </w:pPr>
      <w:r>
        <w:t xml:space="preserve">Zamawiający nie przewiduje udzielenia zaliczki. Wymóg udzielenia zaliczki zawarty w ofercie spowoduje jej odrzucenie. </w:t>
      </w:r>
    </w:p>
    <w:p w:rsidR="00846B9E" w:rsidRDefault="00920F11">
      <w:pPr>
        <w:pStyle w:val="Default"/>
        <w:numPr>
          <w:ilvl w:val="2"/>
          <w:numId w:val="13"/>
        </w:numPr>
        <w:tabs>
          <w:tab w:val="clear" w:pos="851"/>
          <w:tab w:val="left" w:pos="1418"/>
        </w:tabs>
        <w:ind w:left="1418" w:hanging="851"/>
      </w:pPr>
      <w:r>
        <w:t>Cena oferowana, jest wyrażoną w pieniądzu wartością prac za wykonanie przedmiotu zamówienia</w:t>
      </w:r>
      <w:r w:rsidR="00E31903">
        <w:t>.</w:t>
      </w:r>
    </w:p>
    <w:p w:rsidR="00846B9E" w:rsidRDefault="00920F11">
      <w:pPr>
        <w:pStyle w:val="Default"/>
        <w:numPr>
          <w:ilvl w:val="2"/>
          <w:numId w:val="13"/>
        </w:numPr>
        <w:tabs>
          <w:tab w:val="clear" w:pos="851"/>
          <w:tab w:val="left" w:pos="1418"/>
        </w:tabs>
        <w:ind w:left="1418" w:hanging="851"/>
      </w:pPr>
      <w:r>
        <w:t>Cena ofertowa brutto będzie brana pod uwagę przez Komisję Przetargową w trakcie wyboru najkorzystniejszej oferty</w:t>
      </w:r>
      <w:r w:rsidR="00E31903">
        <w:t>.</w:t>
      </w:r>
    </w:p>
    <w:p w:rsidR="00846B9E" w:rsidRDefault="00920F11">
      <w:pPr>
        <w:pStyle w:val="Default"/>
        <w:numPr>
          <w:ilvl w:val="2"/>
          <w:numId w:val="13"/>
        </w:numPr>
        <w:tabs>
          <w:tab w:val="clear" w:pos="851"/>
          <w:tab w:val="left" w:pos="1418"/>
        </w:tabs>
        <w:ind w:left="1418" w:hanging="851"/>
      </w:pPr>
      <w:r>
        <w:t xml:space="preserve">Cena oferty (i wszystkie jej składniki) powinna być wyrażona w PLN </w:t>
      </w:r>
      <w:r w:rsidR="00814EED">
        <w:br/>
      </w:r>
      <w:r>
        <w:t>(złotych polskich) z dokładnością do dwóch miejsc po przecinku.</w:t>
      </w:r>
    </w:p>
    <w:p w:rsidR="00846B9E" w:rsidRDefault="00E47A69">
      <w:pPr>
        <w:pStyle w:val="Default"/>
        <w:numPr>
          <w:ilvl w:val="2"/>
          <w:numId w:val="13"/>
        </w:numPr>
        <w:tabs>
          <w:tab w:val="clear" w:pos="851"/>
          <w:tab w:val="left" w:pos="1418"/>
        </w:tabs>
        <w:spacing w:after="120"/>
        <w:ind w:left="1418" w:hanging="851"/>
      </w:pPr>
      <w:r>
        <w:t>Cena ofertowa, z uwzględnieniem wszystkich kosztów zamówienia winna wynikać z sumy wyceny poszczególnych elementów składających się na przedmiot zamówienia, a niezbędnych do jego prawidłowego wykonania.</w:t>
      </w:r>
    </w:p>
    <w:p w:rsidR="00403C64" w:rsidRDefault="00920F11" w:rsidP="00B44E3E">
      <w:pPr>
        <w:pStyle w:val="Nagwek2"/>
        <w:keepNext w:val="0"/>
        <w:widowControl w:val="0"/>
        <w:numPr>
          <w:ilvl w:val="0"/>
          <w:numId w:val="0"/>
        </w:numPr>
        <w:shd w:val="clear" w:color="auto" w:fill="D9D9D9"/>
        <w:tabs>
          <w:tab w:val="clear" w:pos="0"/>
        </w:tabs>
        <w:spacing w:before="100" w:beforeAutospacing="1" w:after="0"/>
        <w:jc w:val="both"/>
      </w:pPr>
      <w:r>
        <w:t>ROZDZIAŁ 1</w:t>
      </w:r>
      <w:r w:rsidR="00E47A69">
        <w:t>3</w:t>
      </w:r>
      <w:r w:rsidR="00A94F79">
        <w:t xml:space="preserve">.   </w:t>
      </w:r>
      <w:r w:rsidR="00403C64">
        <w:t>OPIS KRYTERIÓW I SPOSOBU OCENY OFERT</w:t>
      </w:r>
    </w:p>
    <w:p w:rsidR="008D5D97" w:rsidRDefault="008D5D97" w:rsidP="008D5D97"/>
    <w:p w:rsidR="008D5D97" w:rsidRPr="00275BBF" w:rsidRDefault="008D5D97" w:rsidP="008D5D97">
      <w:pPr>
        <w:tabs>
          <w:tab w:val="left" w:pos="567"/>
        </w:tabs>
        <w:autoSpaceDE w:val="0"/>
        <w:autoSpaceDN w:val="0"/>
        <w:ind w:left="567" w:hanging="567"/>
      </w:pPr>
      <w:r>
        <w:t xml:space="preserve">13.1 </w:t>
      </w:r>
      <w:r>
        <w:tab/>
        <w:t>Jako kryteria oceny ofert będą brane</w:t>
      </w:r>
      <w:r w:rsidRPr="00275BBF">
        <w:t xml:space="preserve"> pod uwagę: </w:t>
      </w:r>
    </w:p>
    <w:p w:rsidR="008D5D97" w:rsidRDefault="008D5D97" w:rsidP="008D5D97">
      <w:pPr>
        <w:tabs>
          <w:tab w:val="left" w:pos="567"/>
        </w:tabs>
        <w:autoSpaceDE w:val="0"/>
        <w:autoSpaceDN w:val="0"/>
        <w:rPr>
          <w:b/>
        </w:rPr>
      </w:pPr>
      <w:r>
        <w:rPr>
          <w:b/>
        </w:rPr>
        <w:tab/>
      </w:r>
      <w:r w:rsidRPr="00275BBF">
        <w:rPr>
          <w:b/>
        </w:rPr>
        <w:t>Cena ofer</w:t>
      </w:r>
      <w:r>
        <w:rPr>
          <w:b/>
        </w:rPr>
        <w:t>ty: waga 6</w:t>
      </w:r>
      <w:r w:rsidRPr="00275BBF">
        <w:rPr>
          <w:b/>
        </w:rPr>
        <w:t>0</w:t>
      </w:r>
      <w:r>
        <w:rPr>
          <w:b/>
        </w:rPr>
        <w:t xml:space="preserve"> pkt.</w:t>
      </w:r>
    </w:p>
    <w:p w:rsidR="008D5D97" w:rsidRDefault="008D5D97" w:rsidP="008D5D97">
      <w:pPr>
        <w:tabs>
          <w:tab w:val="left" w:pos="567"/>
        </w:tabs>
        <w:autoSpaceDE w:val="0"/>
        <w:autoSpaceDN w:val="0"/>
        <w:ind w:left="567"/>
        <w:rPr>
          <w:b/>
        </w:rPr>
      </w:pPr>
      <w:r>
        <w:rPr>
          <w:b/>
        </w:rPr>
        <w:t>Termin zapłaty za dostawę: waga 20 pkt.</w:t>
      </w:r>
    </w:p>
    <w:p w:rsidR="008D5D97" w:rsidRDefault="008D5D97" w:rsidP="008D5D97">
      <w:pPr>
        <w:tabs>
          <w:tab w:val="left" w:pos="567"/>
        </w:tabs>
        <w:autoSpaceDE w:val="0"/>
        <w:autoSpaceDN w:val="0"/>
        <w:ind w:left="567"/>
        <w:rPr>
          <w:b/>
        </w:rPr>
      </w:pPr>
      <w:r>
        <w:rPr>
          <w:b/>
        </w:rPr>
        <w:t>Czas realizacji dostawy: waga 20 pkt.</w:t>
      </w:r>
    </w:p>
    <w:p w:rsidR="008D5D97" w:rsidRDefault="008D5D97" w:rsidP="008D5D97">
      <w:pPr>
        <w:tabs>
          <w:tab w:val="left" w:pos="567"/>
        </w:tabs>
        <w:autoSpaceDE w:val="0"/>
        <w:autoSpaceDN w:val="0"/>
        <w:ind w:left="567"/>
        <w:rPr>
          <w:b/>
        </w:rPr>
      </w:pPr>
    </w:p>
    <w:p w:rsidR="008D5D97" w:rsidRDefault="008D5D97" w:rsidP="008D5D97">
      <w:pPr>
        <w:pStyle w:val="Akapitzlist1"/>
        <w:tabs>
          <w:tab w:val="right" w:pos="2399"/>
        </w:tabs>
        <w:autoSpaceDE w:val="0"/>
        <w:autoSpaceDN w:val="0"/>
        <w:spacing w:line="240" w:lineRule="auto"/>
        <w:ind w:left="567"/>
      </w:pPr>
      <w:r>
        <w:t xml:space="preserve">Zamawiający obliczy punkty na podstawie danych podanych w ofercie. </w:t>
      </w:r>
    </w:p>
    <w:p w:rsidR="008D5D97" w:rsidRDefault="008D5D97" w:rsidP="008D5D97">
      <w:pPr>
        <w:pStyle w:val="Akapitzlist1"/>
        <w:tabs>
          <w:tab w:val="right" w:pos="2399"/>
        </w:tabs>
        <w:autoSpaceDE w:val="0"/>
        <w:autoSpaceDN w:val="0"/>
        <w:spacing w:line="240" w:lineRule="auto"/>
        <w:ind w:left="567"/>
        <w:rPr>
          <w:b/>
        </w:rPr>
      </w:pPr>
    </w:p>
    <w:p w:rsidR="008D5D97" w:rsidRDefault="008D5D97" w:rsidP="008D5D97">
      <w:pPr>
        <w:pStyle w:val="Akapitzlist1"/>
        <w:tabs>
          <w:tab w:val="right" w:pos="2399"/>
        </w:tabs>
        <w:autoSpaceDE w:val="0"/>
        <w:autoSpaceDN w:val="0"/>
        <w:spacing w:line="240" w:lineRule="auto"/>
        <w:ind w:left="0"/>
      </w:pPr>
      <w:r w:rsidRPr="001705D5">
        <w:t>13.1.1</w:t>
      </w:r>
      <w:r>
        <w:rPr>
          <w:b/>
        </w:rPr>
        <w:t xml:space="preserve"> </w:t>
      </w:r>
      <w:r w:rsidRPr="00275BBF">
        <w:rPr>
          <w:b/>
        </w:rPr>
        <w:t>Cena</w:t>
      </w:r>
      <w:r>
        <w:rPr>
          <w:b/>
        </w:rPr>
        <w:t xml:space="preserve"> oferty (60 pkt.) </w:t>
      </w:r>
    </w:p>
    <w:p w:rsidR="008D5D97" w:rsidRPr="00275BBF" w:rsidRDefault="008D5D97" w:rsidP="008D5D97">
      <w:pPr>
        <w:pStyle w:val="Akapitzlist1"/>
        <w:tabs>
          <w:tab w:val="right" w:pos="2399"/>
        </w:tabs>
        <w:autoSpaceDE w:val="0"/>
        <w:autoSpaceDN w:val="0"/>
        <w:spacing w:line="240" w:lineRule="auto"/>
        <w:ind w:left="567"/>
      </w:pPr>
      <w:r w:rsidRPr="00275BBF">
        <w:t xml:space="preserve">Zamawiający wymaga określenia ceny przedmiotu zamówienia w złotych polskich. Nie będą prowadzone rozliczenia w walutach obcych. Cena musi być podana zgodnie ze wzorem oferty i musi być dla każdej z pozycji wyższa od zera. </w:t>
      </w:r>
      <w:r>
        <w:br/>
      </w:r>
      <w:r w:rsidRPr="00275BBF">
        <w:lastRenderedPageBreak/>
        <w:t xml:space="preserve">W cenę muszą być wliczone wszelkie koszty związane z realizacją przedmiotu zamówienia, jakie </w:t>
      </w:r>
      <w:r w:rsidRPr="008A66BF">
        <w:rPr>
          <w:bCs/>
        </w:rPr>
        <w:t>będzie</w:t>
      </w:r>
      <w:r w:rsidRPr="00275BBF">
        <w:t xml:space="preserve"> ponosił Wykonawca, w tym m.in. podatek VAT, oraz wykonanie wszystkich obowiązków Wykonawcy, niezbędnych do zrealizowania przedmiotu zamówienia, zgodnie z niniejszą SIWZ, umową jak i ewentualne ryzyko wynikające z okoliczności, których nie można było przewidzieć w chwili składania oferty.</w:t>
      </w:r>
      <w:r>
        <w:t xml:space="preserve"> </w:t>
      </w:r>
      <w:r w:rsidRPr="008A66BF">
        <w:rPr>
          <w:bCs/>
        </w:rPr>
        <w:t>Wykonawca</w:t>
      </w:r>
      <w:r w:rsidRPr="00275BBF">
        <w:t xml:space="preserve"> ponosi wszelkie konsekwencje przyjętej w ofercie stawki VAT. </w:t>
      </w:r>
    </w:p>
    <w:p w:rsidR="008D5D97" w:rsidRPr="00275BBF" w:rsidRDefault="008D5D97" w:rsidP="008D5D97">
      <w:pPr>
        <w:pStyle w:val="Akapitzlist1"/>
        <w:tabs>
          <w:tab w:val="right" w:pos="2399"/>
        </w:tabs>
        <w:autoSpaceDE w:val="0"/>
        <w:autoSpaceDN w:val="0"/>
        <w:spacing w:line="240" w:lineRule="auto"/>
        <w:ind w:left="567"/>
      </w:pPr>
      <w:r w:rsidRPr="00275BBF">
        <w:t xml:space="preserve">Nie uwzględnienie powyższego przez Wykonawcę w zaoferowanej przez niego cenie nie będzie stanowić podstawy do ponoszenia przez Zamawiającego jakichkolwiek </w:t>
      </w:r>
      <w:r w:rsidRPr="008A66BF">
        <w:rPr>
          <w:bCs/>
        </w:rPr>
        <w:t>dodatkowych</w:t>
      </w:r>
      <w:r w:rsidRPr="00275BBF">
        <w:t xml:space="preserve"> kosztów w terminie późniejszym. W przypadku złożenia oferty przez Wykonawcę zagranicznego, na podstawie obowiązujących przepisów podatkowych, na Zamawiającego zostaje nałożony obowiązek uiszczenia należnego podatku VAT. Podatek ten, mimo iż nie wchodzi w cenę oferty, tworzy wraz z nią rzeczywistą kwotę wydatkowanych środków publicznych, przez co Zamawiający będzie brał pod</w:t>
      </w:r>
      <w:r>
        <w:t xml:space="preserve"> </w:t>
      </w:r>
      <w:r w:rsidRPr="00275BBF">
        <w:t>uwagę cenę oferty powiększoną o należny podatek VAT.</w:t>
      </w:r>
    </w:p>
    <w:p w:rsidR="008D5D97" w:rsidRPr="00772120" w:rsidRDefault="008D5D97" w:rsidP="008D5D97">
      <w:pPr>
        <w:tabs>
          <w:tab w:val="left" w:pos="567"/>
        </w:tabs>
        <w:autoSpaceDE w:val="0"/>
        <w:autoSpaceDN w:val="0"/>
        <w:ind w:left="567" w:hanging="567"/>
      </w:pPr>
      <w:r>
        <w:tab/>
      </w:r>
      <w:r w:rsidRPr="00772120">
        <w:t>Oferta zawierająca najniższą cenę otrzyma maksymalną liczbę punktów, a pozostałe oferty proporcjonalnie mniej wg wzoru:</w:t>
      </w:r>
    </w:p>
    <w:p w:rsidR="008D5D97" w:rsidRDefault="008D5D97" w:rsidP="008D5D97">
      <w:pPr>
        <w:tabs>
          <w:tab w:val="left" w:pos="567"/>
        </w:tabs>
        <w:autoSpaceDE w:val="0"/>
        <w:autoSpaceDN w:val="0"/>
        <w:ind w:left="567"/>
      </w:pPr>
    </w:p>
    <w:p w:rsidR="008D5D97" w:rsidRPr="00B4565B" w:rsidRDefault="008D5D97" w:rsidP="008D5D97">
      <w:pPr>
        <w:tabs>
          <w:tab w:val="left" w:pos="567"/>
        </w:tabs>
        <w:autoSpaceDE w:val="0"/>
        <w:autoSpaceDN w:val="0"/>
        <w:ind w:left="567"/>
        <w:rPr>
          <w:sz w:val="28"/>
          <w:szCs w:val="28"/>
        </w:rPr>
      </w:pPr>
      <w:r>
        <w:tab/>
      </w:r>
      <w:r>
        <w:tab/>
      </w:r>
      <w:r>
        <w:tab/>
      </w:r>
      <w:r>
        <w:tab/>
      </w:r>
      <w:r>
        <w:tab/>
        <w:t xml:space="preserve">    </w:t>
      </w:r>
      <w:proofErr w:type="spellStart"/>
      <w:r>
        <w:rPr>
          <w:sz w:val="28"/>
          <w:szCs w:val="28"/>
        </w:rPr>
        <w:t>C</w:t>
      </w:r>
      <w:r>
        <w:rPr>
          <w:sz w:val="28"/>
          <w:szCs w:val="28"/>
          <w:vertAlign w:val="subscript"/>
        </w:rPr>
        <w:t>min</w:t>
      </w:r>
      <w:proofErr w:type="spellEnd"/>
    </w:p>
    <w:p w:rsidR="008D5D97" w:rsidRPr="00B4565B" w:rsidRDefault="008D5D97" w:rsidP="008D5D97">
      <w:pPr>
        <w:tabs>
          <w:tab w:val="left" w:pos="567"/>
        </w:tabs>
        <w:autoSpaceDE w:val="0"/>
        <w:autoSpaceDN w:val="0"/>
        <w:ind w:left="567"/>
        <w:rPr>
          <w:sz w:val="28"/>
          <w:szCs w:val="28"/>
        </w:rPr>
      </w:pPr>
      <w:r w:rsidRPr="00B4565B">
        <w:rPr>
          <w:sz w:val="28"/>
          <w:szCs w:val="28"/>
        </w:rPr>
        <w:tab/>
      </w:r>
      <w:r w:rsidRPr="00B4565B">
        <w:rPr>
          <w:sz w:val="28"/>
          <w:szCs w:val="28"/>
        </w:rPr>
        <w:tab/>
      </w:r>
      <w:r w:rsidRPr="00B4565B">
        <w:rPr>
          <w:sz w:val="28"/>
          <w:szCs w:val="28"/>
        </w:rPr>
        <w:tab/>
      </w:r>
      <w:r w:rsidRPr="00B4565B">
        <w:rPr>
          <w:sz w:val="28"/>
          <w:szCs w:val="28"/>
        </w:rPr>
        <w:tab/>
      </w:r>
      <w:proofErr w:type="spellStart"/>
      <w:r w:rsidRPr="00B4565B">
        <w:rPr>
          <w:sz w:val="28"/>
          <w:szCs w:val="28"/>
        </w:rPr>
        <w:t>O</w:t>
      </w:r>
      <w:r>
        <w:rPr>
          <w:sz w:val="28"/>
          <w:szCs w:val="28"/>
          <w:vertAlign w:val="subscript"/>
        </w:rPr>
        <w:t>o</w:t>
      </w:r>
      <w:proofErr w:type="spellEnd"/>
      <w:r>
        <w:rPr>
          <w:sz w:val="28"/>
          <w:szCs w:val="28"/>
        </w:rPr>
        <w:t>=</w:t>
      </w:r>
      <w:r w:rsidRPr="00B4565B">
        <w:rPr>
          <w:sz w:val="28"/>
          <w:szCs w:val="28"/>
        </w:rPr>
        <w:tab/>
      </w:r>
      <w:r>
        <w:rPr>
          <w:strike/>
          <w:sz w:val="28"/>
          <w:szCs w:val="28"/>
        </w:rPr>
        <w:tab/>
      </w:r>
      <w:r>
        <w:rPr>
          <w:sz w:val="28"/>
          <w:szCs w:val="28"/>
        </w:rPr>
        <w:t xml:space="preserve"> </w:t>
      </w:r>
      <w:r w:rsidRPr="00B4565B">
        <w:rPr>
          <w:sz w:val="28"/>
          <w:szCs w:val="28"/>
        </w:rPr>
        <w:t xml:space="preserve">x 60 </w:t>
      </w:r>
      <w:proofErr w:type="spellStart"/>
      <w:r w:rsidRPr="00B4565B">
        <w:rPr>
          <w:sz w:val="28"/>
          <w:szCs w:val="28"/>
        </w:rPr>
        <w:t>pkt</w:t>
      </w:r>
      <w:proofErr w:type="spellEnd"/>
    </w:p>
    <w:p w:rsidR="008D5D97" w:rsidRPr="00B4565B" w:rsidRDefault="008D5D97" w:rsidP="008D5D97">
      <w:pPr>
        <w:tabs>
          <w:tab w:val="left" w:pos="567"/>
        </w:tabs>
        <w:autoSpaceDE w:val="0"/>
        <w:autoSpaceDN w:val="0"/>
        <w:ind w:left="567"/>
        <w:rPr>
          <w:sz w:val="28"/>
          <w:szCs w:val="28"/>
          <w:vertAlign w:val="subscript"/>
        </w:rPr>
      </w:pPr>
      <w:r w:rsidRPr="00B4565B">
        <w:rPr>
          <w:sz w:val="28"/>
          <w:szCs w:val="28"/>
        </w:rPr>
        <w:tab/>
      </w:r>
      <w:r w:rsidRPr="00B4565B">
        <w:rPr>
          <w:sz w:val="28"/>
          <w:szCs w:val="28"/>
        </w:rPr>
        <w:tab/>
      </w:r>
      <w:r w:rsidRPr="00B4565B">
        <w:rPr>
          <w:sz w:val="28"/>
          <w:szCs w:val="28"/>
        </w:rPr>
        <w:tab/>
      </w:r>
      <w:r w:rsidRPr="00B4565B">
        <w:rPr>
          <w:sz w:val="28"/>
          <w:szCs w:val="28"/>
        </w:rPr>
        <w:tab/>
      </w:r>
      <w:r w:rsidRPr="00B4565B">
        <w:rPr>
          <w:sz w:val="28"/>
          <w:szCs w:val="28"/>
        </w:rPr>
        <w:tab/>
      </w:r>
      <w:r>
        <w:rPr>
          <w:sz w:val="28"/>
          <w:szCs w:val="28"/>
        </w:rPr>
        <w:t xml:space="preserve">    </w:t>
      </w:r>
      <w:r w:rsidRPr="00B4565B">
        <w:rPr>
          <w:sz w:val="28"/>
          <w:szCs w:val="28"/>
        </w:rPr>
        <w:t>C</w:t>
      </w:r>
      <w:r w:rsidRPr="00B4565B">
        <w:rPr>
          <w:sz w:val="28"/>
          <w:szCs w:val="28"/>
          <w:vertAlign w:val="subscript"/>
        </w:rPr>
        <w:t>o</w:t>
      </w:r>
    </w:p>
    <w:tbl>
      <w:tblPr>
        <w:tblW w:w="0" w:type="auto"/>
        <w:tblInd w:w="828" w:type="dxa"/>
        <w:tblLook w:val="01E0"/>
      </w:tblPr>
      <w:tblGrid>
        <w:gridCol w:w="3000"/>
        <w:gridCol w:w="5381"/>
      </w:tblGrid>
      <w:tr w:rsidR="008D5D97" w:rsidTr="00995FFF">
        <w:tc>
          <w:tcPr>
            <w:tcW w:w="8381" w:type="dxa"/>
            <w:gridSpan w:val="2"/>
          </w:tcPr>
          <w:p w:rsidR="008D5D97" w:rsidRDefault="00846B9E" w:rsidP="00995FFF">
            <w:pPr>
              <w:tabs>
                <w:tab w:val="right" w:pos="8953"/>
              </w:tabs>
              <w:autoSpaceDE w:val="0"/>
              <w:autoSpaceDN w:val="0"/>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8.1pt;width:.7pt;height:.75pt;z-index:251659264;mso-position-horizontal:center" o:allowoverlap="f">
                  <v:imagedata r:id="rId11" o:title=""/>
                  <w10:wrap type="square"/>
                </v:shape>
                <o:OLEObject Type="Embed" ProgID="Equation.3" ShapeID="_x0000_s1027" DrawAspect="Content" ObjectID="_1629637701" r:id="rId12"/>
              </w:pict>
            </w:r>
          </w:p>
          <w:p w:rsidR="008D5D97" w:rsidRDefault="008D5D97" w:rsidP="00995FFF">
            <w:pPr>
              <w:tabs>
                <w:tab w:val="right" w:pos="8953"/>
              </w:tabs>
              <w:autoSpaceDE w:val="0"/>
              <w:autoSpaceDN w:val="0"/>
            </w:pPr>
          </w:p>
        </w:tc>
      </w:tr>
      <w:tr w:rsidR="008D5D97" w:rsidTr="00995FFF">
        <w:tc>
          <w:tcPr>
            <w:tcW w:w="3000" w:type="dxa"/>
          </w:tcPr>
          <w:p w:rsidR="008D5D97" w:rsidRDefault="008D5D97" w:rsidP="00995FFF">
            <w:pPr>
              <w:tabs>
                <w:tab w:val="right" w:pos="8953"/>
              </w:tabs>
              <w:autoSpaceDE w:val="0"/>
              <w:autoSpaceDN w:val="0"/>
            </w:pPr>
            <w:r>
              <w:t>gdzie:</w:t>
            </w:r>
          </w:p>
        </w:tc>
        <w:tc>
          <w:tcPr>
            <w:tcW w:w="5381" w:type="dxa"/>
          </w:tcPr>
          <w:p w:rsidR="008D5D97" w:rsidRDefault="008D5D97" w:rsidP="00995FFF">
            <w:pPr>
              <w:tabs>
                <w:tab w:val="right" w:pos="8953"/>
              </w:tabs>
              <w:autoSpaceDE w:val="0"/>
              <w:autoSpaceDN w:val="0"/>
            </w:pPr>
          </w:p>
        </w:tc>
      </w:tr>
      <w:tr w:rsidR="008D5D97" w:rsidTr="00995FFF">
        <w:tc>
          <w:tcPr>
            <w:tcW w:w="3000" w:type="dxa"/>
          </w:tcPr>
          <w:p w:rsidR="008D5D97" w:rsidRDefault="00115CFC" w:rsidP="00995FFF">
            <w:pPr>
              <w:tabs>
                <w:tab w:val="right" w:pos="8953"/>
              </w:tabs>
              <w:autoSpaceDE w:val="0"/>
              <w:autoSpaceDN w:val="0"/>
              <w:jc w:val="right"/>
            </w:pPr>
            <w:r w:rsidRPr="00452623">
              <w:rPr>
                <w:position w:val="-12"/>
              </w:rPr>
              <w:object w:dxaOrig="320" w:dyaOrig="360">
                <v:shape id="_x0000_i1025" type="#_x0000_t75" style="width:14.25pt;height:21.75pt" o:ole="">
                  <v:imagedata r:id="rId13" o:title=""/>
                </v:shape>
                <o:OLEObject Type="Embed" ProgID="Equation.3" ShapeID="_x0000_i1025" DrawAspect="Content" ObjectID="_1629637699" r:id="rId14"/>
              </w:object>
            </w:r>
          </w:p>
        </w:tc>
        <w:tc>
          <w:tcPr>
            <w:tcW w:w="5381" w:type="dxa"/>
          </w:tcPr>
          <w:p w:rsidR="008D5D97" w:rsidRPr="00B4565B" w:rsidRDefault="008D5D97" w:rsidP="00995FFF">
            <w:pPr>
              <w:tabs>
                <w:tab w:val="right" w:pos="8953"/>
              </w:tabs>
              <w:autoSpaceDE w:val="0"/>
              <w:autoSpaceDN w:val="0"/>
            </w:pPr>
            <w:r w:rsidRPr="00452623">
              <w:rPr>
                <w:rFonts w:ascii="TimesNewRomanPSMT" w:hAnsi="TimesNewRomanPSMT" w:cs="TimesNewRomanPSMT"/>
              </w:rPr>
              <w:t xml:space="preserve">– </w:t>
            </w:r>
            <w:r>
              <w:t xml:space="preserve">ocena punktowa badanej oferty </w:t>
            </w:r>
          </w:p>
        </w:tc>
      </w:tr>
      <w:tr w:rsidR="008D5D97" w:rsidTr="00995FFF">
        <w:tc>
          <w:tcPr>
            <w:tcW w:w="3000" w:type="dxa"/>
          </w:tcPr>
          <w:p w:rsidR="008D5D97" w:rsidRDefault="008D5D97" w:rsidP="00995FFF">
            <w:pPr>
              <w:tabs>
                <w:tab w:val="right" w:pos="8953"/>
              </w:tabs>
              <w:autoSpaceDE w:val="0"/>
              <w:autoSpaceDN w:val="0"/>
              <w:jc w:val="center"/>
            </w:pPr>
            <w:r>
              <w:t xml:space="preserve">                                       </w:t>
            </w:r>
            <w:proofErr w:type="spellStart"/>
            <w:r>
              <w:t>C</w:t>
            </w:r>
            <w:r>
              <w:rPr>
                <w:vertAlign w:val="subscript"/>
              </w:rPr>
              <w:t>min</w:t>
            </w:r>
            <w:proofErr w:type="spellEnd"/>
          </w:p>
        </w:tc>
        <w:tc>
          <w:tcPr>
            <w:tcW w:w="5381" w:type="dxa"/>
          </w:tcPr>
          <w:p w:rsidR="008D5D97" w:rsidRDefault="008D5D97" w:rsidP="00995FFF">
            <w:pPr>
              <w:tabs>
                <w:tab w:val="right" w:pos="8953"/>
              </w:tabs>
              <w:autoSpaceDE w:val="0"/>
              <w:autoSpaceDN w:val="0"/>
            </w:pPr>
            <w:r w:rsidRPr="00452623">
              <w:rPr>
                <w:rFonts w:ascii="TimesNewRomanPSMT" w:hAnsi="TimesNewRomanPSMT" w:cs="TimesNewRomanPSMT"/>
              </w:rPr>
              <w:t>– cena najniższa</w:t>
            </w:r>
          </w:p>
        </w:tc>
      </w:tr>
      <w:tr w:rsidR="008D5D97" w:rsidTr="00995FFF">
        <w:tc>
          <w:tcPr>
            <w:tcW w:w="3000" w:type="dxa"/>
          </w:tcPr>
          <w:p w:rsidR="008D5D97" w:rsidRPr="006714D0" w:rsidRDefault="00115CFC" w:rsidP="00995FFF">
            <w:pPr>
              <w:tabs>
                <w:tab w:val="right" w:pos="8953"/>
              </w:tabs>
              <w:autoSpaceDE w:val="0"/>
              <w:autoSpaceDN w:val="0"/>
              <w:jc w:val="right"/>
            </w:pPr>
            <w:r w:rsidRPr="006714D0">
              <w:rPr>
                <w:position w:val="-12"/>
              </w:rPr>
              <w:object w:dxaOrig="300" w:dyaOrig="360">
                <v:shape id="_x0000_i1026" type="#_x0000_t75" style="width:14.25pt;height:21.75pt" o:ole="">
                  <v:imagedata r:id="rId15" o:title=""/>
                </v:shape>
                <o:OLEObject Type="Embed" ProgID="Equation.3" ShapeID="_x0000_i1026" DrawAspect="Content" ObjectID="_1629637700" r:id="rId16"/>
              </w:object>
            </w:r>
          </w:p>
        </w:tc>
        <w:tc>
          <w:tcPr>
            <w:tcW w:w="5381" w:type="dxa"/>
          </w:tcPr>
          <w:p w:rsidR="008D5D97" w:rsidRDefault="008D5D97" w:rsidP="00995FFF">
            <w:pPr>
              <w:tabs>
                <w:tab w:val="right" w:pos="8953"/>
              </w:tabs>
              <w:autoSpaceDE w:val="0"/>
              <w:autoSpaceDN w:val="0"/>
            </w:pPr>
            <w:r w:rsidRPr="00452623">
              <w:rPr>
                <w:rFonts w:ascii="TimesNewRomanPSMT" w:hAnsi="TimesNewRomanPSMT" w:cs="TimesNewRomanPSMT"/>
              </w:rPr>
              <w:t>– cena badanej oferty</w:t>
            </w:r>
          </w:p>
        </w:tc>
      </w:tr>
    </w:tbl>
    <w:p w:rsidR="008D5D97" w:rsidRPr="00772120" w:rsidRDefault="008D5D97" w:rsidP="008D5D97">
      <w:pPr>
        <w:tabs>
          <w:tab w:val="left" w:pos="567"/>
        </w:tabs>
        <w:autoSpaceDE w:val="0"/>
        <w:autoSpaceDN w:val="0"/>
      </w:pPr>
    </w:p>
    <w:p w:rsidR="008D5D97" w:rsidRPr="005D554A" w:rsidRDefault="008D5D97" w:rsidP="008D5D97">
      <w:pPr>
        <w:tabs>
          <w:tab w:val="right" w:pos="851"/>
        </w:tabs>
        <w:autoSpaceDE w:val="0"/>
        <w:autoSpaceDN w:val="0"/>
        <w:ind w:left="709" w:hanging="709"/>
        <w:jc w:val="both"/>
        <w:textAlignment w:val="baseline"/>
      </w:pPr>
      <w:r>
        <w:t xml:space="preserve">13.1.2 </w:t>
      </w:r>
      <w:r>
        <w:rPr>
          <w:b/>
        </w:rPr>
        <w:t xml:space="preserve"> Termin zapłaty za dostawę (20 </w:t>
      </w:r>
      <w:proofErr w:type="spellStart"/>
      <w:r>
        <w:rPr>
          <w:b/>
        </w:rPr>
        <w:t>pkt</w:t>
      </w:r>
      <w:proofErr w:type="spellEnd"/>
      <w:r w:rsidRPr="00211C29">
        <w:rPr>
          <w:b/>
        </w:rPr>
        <w:t>)</w:t>
      </w:r>
      <w:r>
        <w:t xml:space="preserve"> </w:t>
      </w:r>
    </w:p>
    <w:p w:rsidR="008D5D97" w:rsidRPr="005D554A" w:rsidRDefault="008D5D97" w:rsidP="008D5D97">
      <w:pPr>
        <w:spacing w:before="100" w:beforeAutospacing="1" w:after="100" w:afterAutospacing="1"/>
        <w:ind w:left="709"/>
      </w:pPr>
      <w:r w:rsidRPr="005D554A">
        <w:t>Zamawiający będ</w:t>
      </w:r>
      <w:r>
        <w:t>zie punktował kryterium pn. termin zapłaty za dostawę</w:t>
      </w:r>
      <w:r w:rsidRPr="005D554A">
        <w:t xml:space="preserve"> w następujący sposób:</w:t>
      </w:r>
    </w:p>
    <w:p w:rsidR="008D5D97" w:rsidRPr="005D554A" w:rsidRDefault="008D5D97" w:rsidP="008D5D97">
      <w:pPr>
        <w:spacing w:before="100" w:beforeAutospacing="1"/>
        <w:ind w:left="993" w:hanging="201"/>
      </w:pPr>
      <w:r w:rsidRPr="005D554A">
        <w:t xml:space="preserve">- </w:t>
      </w:r>
      <w:r>
        <w:t>termin zapłaty – 30 dni</w:t>
      </w:r>
      <w:r w:rsidRPr="005D554A">
        <w:tab/>
      </w:r>
      <w:r w:rsidRPr="005D554A">
        <w:tab/>
      </w:r>
      <w:r w:rsidRPr="005D554A">
        <w:tab/>
      </w:r>
      <w:r w:rsidRPr="005D554A">
        <w:tab/>
      </w:r>
      <w:r w:rsidRPr="005D554A">
        <w:tab/>
      </w:r>
      <w:r w:rsidRPr="005D554A">
        <w:tab/>
      </w:r>
      <w:r>
        <w:tab/>
        <w:t>- 2</w:t>
      </w:r>
      <w:r w:rsidRPr="005D554A">
        <w:t xml:space="preserve">0 </w:t>
      </w:r>
      <w:proofErr w:type="spellStart"/>
      <w:r w:rsidRPr="005D554A">
        <w:t>pkt</w:t>
      </w:r>
      <w:proofErr w:type="spellEnd"/>
    </w:p>
    <w:p w:rsidR="008D5D97" w:rsidRDefault="008D5D97" w:rsidP="008D5D97">
      <w:pPr>
        <w:spacing w:before="100" w:beforeAutospacing="1"/>
        <w:ind w:left="792"/>
      </w:pPr>
      <w:r w:rsidRPr="005D554A">
        <w:t xml:space="preserve">- </w:t>
      </w:r>
      <w:r>
        <w:t>termin zapłaty – 14 dni</w:t>
      </w:r>
      <w:r>
        <w:tab/>
      </w:r>
      <w:r>
        <w:tab/>
      </w:r>
      <w:r w:rsidRPr="005D554A">
        <w:tab/>
      </w:r>
      <w:r>
        <w:t xml:space="preserve">                                                - 10 </w:t>
      </w:r>
      <w:proofErr w:type="spellStart"/>
      <w:r>
        <w:t>pkt</w:t>
      </w:r>
      <w:proofErr w:type="spellEnd"/>
    </w:p>
    <w:p w:rsidR="008D5D97" w:rsidRDefault="008D5D97" w:rsidP="008D5D97">
      <w:pPr>
        <w:spacing w:before="100" w:beforeAutospacing="1"/>
        <w:ind w:left="792"/>
      </w:pPr>
      <w:r>
        <w:t xml:space="preserve">Wykonawca może zaproponować tylko jeden z </w:t>
      </w:r>
      <w:proofErr w:type="spellStart"/>
      <w:r>
        <w:t>w.w</w:t>
      </w:r>
      <w:proofErr w:type="spellEnd"/>
      <w:r>
        <w:t>. terminów zapłaty za dostawę:      30 dni lub 14 dni.</w:t>
      </w:r>
    </w:p>
    <w:p w:rsidR="008D5D97" w:rsidRDefault="008D5D97" w:rsidP="008D5D97">
      <w:pPr>
        <w:spacing w:before="100" w:beforeAutospacing="1"/>
        <w:rPr>
          <w:b/>
        </w:rPr>
      </w:pPr>
      <w:r>
        <w:t>13.1.3</w:t>
      </w:r>
      <w:r>
        <w:rPr>
          <w:b/>
        </w:rPr>
        <w:t xml:space="preserve">  Termin</w:t>
      </w:r>
      <w:r w:rsidRPr="00B13204">
        <w:rPr>
          <w:b/>
        </w:rPr>
        <w:t xml:space="preserve"> realizacji dostaw</w:t>
      </w:r>
      <w:r>
        <w:rPr>
          <w:b/>
        </w:rPr>
        <w:t>y</w:t>
      </w:r>
      <w:r w:rsidRPr="00B13204">
        <w:rPr>
          <w:b/>
        </w:rPr>
        <w:t xml:space="preserve"> (20 </w:t>
      </w:r>
      <w:proofErr w:type="spellStart"/>
      <w:r w:rsidRPr="00B13204">
        <w:rPr>
          <w:b/>
        </w:rPr>
        <w:t>pkt</w:t>
      </w:r>
      <w:proofErr w:type="spellEnd"/>
      <w:r w:rsidRPr="00B13204">
        <w:rPr>
          <w:b/>
        </w:rPr>
        <w:t>)</w:t>
      </w:r>
    </w:p>
    <w:p w:rsidR="008D5D97" w:rsidRPr="00B13204" w:rsidRDefault="008D5D97" w:rsidP="008D5D97">
      <w:pPr>
        <w:spacing w:before="100" w:beforeAutospacing="1" w:after="100" w:afterAutospacing="1"/>
        <w:ind w:left="709"/>
      </w:pPr>
      <w:r w:rsidRPr="005D554A">
        <w:t>Zamawiający będ</w:t>
      </w:r>
      <w:r>
        <w:t>zie punktował kryterium pn. termin</w:t>
      </w:r>
      <w:r w:rsidRPr="005D554A">
        <w:t xml:space="preserve"> </w:t>
      </w:r>
      <w:r>
        <w:t xml:space="preserve">realizacji </w:t>
      </w:r>
      <w:r w:rsidRPr="005D554A">
        <w:t>dostawy w następujący sposób:</w:t>
      </w:r>
    </w:p>
    <w:p w:rsidR="008D5D97" w:rsidRPr="00B13204" w:rsidRDefault="008D5D97" w:rsidP="008D5D97">
      <w:pPr>
        <w:spacing w:before="100" w:beforeAutospacing="1"/>
      </w:pPr>
      <w:r>
        <w:rPr>
          <w:b/>
        </w:rPr>
        <w:tab/>
      </w:r>
      <w:r w:rsidRPr="00B13204">
        <w:t>- 1 dzień roboczy</w:t>
      </w:r>
      <w:r>
        <w:tab/>
      </w:r>
      <w:r>
        <w:tab/>
      </w:r>
      <w:r>
        <w:tab/>
      </w:r>
      <w:r>
        <w:tab/>
      </w:r>
      <w:r>
        <w:tab/>
      </w:r>
      <w:r>
        <w:tab/>
      </w:r>
      <w:r>
        <w:tab/>
      </w:r>
      <w:r>
        <w:tab/>
      </w:r>
      <w:r w:rsidRPr="00B13204">
        <w:t xml:space="preserve"> – 20 </w:t>
      </w:r>
      <w:proofErr w:type="spellStart"/>
      <w:r w:rsidRPr="00B13204">
        <w:t>pkt</w:t>
      </w:r>
      <w:proofErr w:type="spellEnd"/>
    </w:p>
    <w:p w:rsidR="008D5D97" w:rsidRDefault="008D5D97" w:rsidP="008D5D97">
      <w:pPr>
        <w:spacing w:before="100" w:beforeAutospacing="1"/>
      </w:pPr>
      <w:r w:rsidRPr="00B13204">
        <w:tab/>
        <w:t>- 2 dni robocze</w:t>
      </w:r>
      <w:r>
        <w:tab/>
      </w:r>
      <w:r>
        <w:tab/>
      </w:r>
      <w:r>
        <w:tab/>
      </w:r>
      <w:r>
        <w:tab/>
      </w:r>
      <w:r>
        <w:tab/>
      </w:r>
      <w:r>
        <w:tab/>
      </w:r>
      <w:r>
        <w:tab/>
      </w:r>
      <w:r>
        <w:tab/>
      </w:r>
      <w:r w:rsidRPr="00B13204">
        <w:t xml:space="preserve"> – 10 </w:t>
      </w:r>
      <w:proofErr w:type="spellStart"/>
      <w:r w:rsidRPr="00B13204">
        <w:t>pkt</w:t>
      </w:r>
      <w:proofErr w:type="spellEnd"/>
    </w:p>
    <w:p w:rsidR="008D5D97" w:rsidRDefault="008D5D97" w:rsidP="008D5D97">
      <w:pPr>
        <w:spacing w:before="100" w:beforeAutospacing="1"/>
      </w:pPr>
      <w:r>
        <w:tab/>
        <w:t xml:space="preserve">- 3 dni robocze </w:t>
      </w:r>
      <w:r>
        <w:tab/>
      </w:r>
      <w:r>
        <w:tab/>
      </w:r>
      <w:r>
        <w:tab/>
      </w:r>
      <w:r>
        <w:tab/>
      </w:r>
      <w:r>
        <w:tab/>
      </w:r>
      <w:r>
        <w:tab/>
      </w:r>
      <w:r>
        <w:tab/>
      </w:r>
      <w:r>
        <w:tab/>
        <w:t xml:space="preserve"> – 0 </w:t>
      </w:r>
      <w:proofErr w:type="spellStart"/>
      <w:r>
        <w:t>pkt</w:t>
      </w:r>
      <w:proofErr w:type="spellEnd"/>
    </w:p>
    <w:p w:rsidR="008D5D97" w:rsidRPr="00B13204" w:rsidRDefault="008D5D97" w:rsidP="008D5D97">
      <w:pPr>
        <w:spacing w:before="100" w:beforeAutospacing="1"/>
        <w:ind w:left="567"/>
        <w:jc w:val="both"/>
      </w:pPr>
      <w:r>
        <w:tab/>
        <w:t>Zaoferowany termin realizacji dostawy zamówionej partii towaru nie może być dłuższy  niż 3 dni robocze od dnia złożenia zamówienia.</w:t>
      </w:r>
      <w:r w:rsidRPr="00B13204">
        <w:tab/>
      </w:r>
      <w:r w:rsidRPr="00B13204">
        <w:tab/>
      </w:r>
      <w:r w:rsidRPr="00B13204">
        <w:tab/>
        <w:t xml:space="preserve">                             </w:t>
      </w:r>
    </w:p>
    <w:p w:rsidR="008D5D97" w:rsidRDefault="008D5D97" w:rsidP="008D5D97">
      <w:pPr>
        <w:tabs>
          <w:tab w:val="left" w:pos="567"/>
        </w:tabs>
        <w:autoSpaceDE w:val="0"/>
        <w:autoSpaceDN w:val="0"/>
        <w:ind w:left="567" w:hanging="567"/>
        <w:jc w:val="both"/>
      </w:pPr>
      <w:r>
        <w:lastRenderedPageBreak/>
        <w:t>13.2</w:t>
      </w:r>
      <w:r>
        <w:tab/>
      </w:r>
      <w:r w:rsidRPr="00772120">
        <w:t xml:space="preserve">Zamówienie zostanie udzielone temu Wykonawcy, którego oferta uzyska największą ilość punktów, stosując </w:t>
      </w:r>
      <w:r>
        <w:t>stu</w:t>
      </w:r>
      <w:r w:rsidRPr="00772120">
        <w:t>punktową skalę ocen</w:t>
      </w:r>
      <w:r>
        <w:t xml:space="preserve"> </w:t>
      </w:r>
      <w:r w:rsidRPr="00CE2D4A">
        <w:t>z zaokrągleniem do dwóch miejsc po przecinku</w:t>
      </w:r>
      <w:r w:rsidRPr="00772120">
        <w:t>.</w:t>
      </w:r>
    </w:p>
    <w:p w:rsidR="008D5D97" w:rsidRDefault="008D5D97" w:rsidP="008D5D97">
      <w:pPr>
        <w:tabs>
          <w:tab w:val="left" w:pos="567"/>
        </w:tabs>
        <w:autoSpaceDE w:val="0"/>
        <w:autoSpaceDN w:val="0"/>
        <w:ind w:left="567" w:hanging="567"/>
        <w:jc w:val="both"/>
      </w:pPr>
      <w:r>
        <w:t>13.3</w:t>
      </w:r>
      <w:r>
        <w:tab/>
        <w:t>Jeżeli nie będzie można wybrać oferty najkorzystniejszej z uwagi na to, że dwie lub więcej ofert uzyskają taką samą ocenę punktową, Zamawiający spośród tych ofert wybierze ofertę z niższą ceną.</w:t>
      </w:r>
    </w:p>
    <w:p w:rsidR="008D5D97" w:rsidRPr="008D5D97" w:rsidRDefault="008D5D97" w:rsidP="008D5D97"/>
    <w:p w:rsidR="00403C64" w:rsidRPr="0043124D" w:rsidRDefault="00A94F79" w:rsidP="00421A3F">
      <w:pPr>
        <w:shd w:val="clear" w:color="auto" w:fill="D9D9D9"/>
        <w:tabs>
          <w:tab w:val="left" w:pos="709"/>
          <w:tab w:val="left" w:pos="1985"/>
        </w:tabs>
        <w:spacing w:before="280" w:after="120"/>
        <w:ind w:left="1985" w:hanging="1985"/>
        <w:rPr>
          <w:b/>
          <w:bCs/>
        </w:rPr>
      </w:pPr>
      <w:r>
        <w:rPr>
          <w:b/>
          <w:bCs/>
        </w:rPr>
        <w:t>ROZDZIAŁ 1</w:t>
      </w:r>
      <w:r w:rsidR="00B64327">
        <w:rPr>
          <w:b/>
          <w:bCs/>
        </w:rPr>
        <w:t>4</w:t>
      </w:r>
      <w:r>
        <w:rPr>
          <w:b/>
          <w:bCs/>
        </w:rPr>
        <w:t xml:space="preserve">. </w:t>
      </w:r>
      <w:r w:rsidR="00403C64">
        <w:rPr>
          <w:b/>
          <w:bCs/>
        </w:rPr>
        <w:t>INFORMACJA O FORM</w:t>
      </w:r>
      <w:r w:rsidR="00421A3F">
        <w:rPr>
          <w:b/>
          <w:bCs/>
        </w:rPr>
        <w:t>ALNOŚCIACH JAKIE POWINNY ZOSTAĆ            D</w:t>
      </w:r>
      <w:r w:rsidR="00403C64" w:rsidRPr="0043124D">
        <w:rPr>
          <w:b/>
          <w:bCs/>
        </w:rPr>
        <w:t>OPEŁNIONE PO WYBORZE OFERTY</w:t>
      </w:r>
    </w:p>
    <w:p w:rsidR="00846B9E" w:rsidRDefault="00403C64">
      <w:pPr>
        <w:numPr>
          <w:ilvl w:val="1"/>
          <w:numId w:val="14"/>
        </w:numPr>
        <w:tabs>
          <w:tab w:val="left" w:pos="709"/>
        </w:tabs>
        <w:spacing w:after="120"/>
        <w:ind w:left="709" w:hanging="709"/>
        <w:jc w:val="both"/>
      </w:pPr>
      <w:r w:rsidRPr="0043124D">
        <w:t>W zawiadomieniu o wyborze oferty najkorzystniejszej Zamawiający poinformuje Wykonawcę o terminie</w:t>
      </w:r>
      <w:r w:rsidR="00661574">
        <w:t>,</w:t>
      </w:r>
      <w:r w:rsidRPr="0043124D">
        <w:t xml:space="preserve"> po upływie </w:t>
      </w:r>
      <w:r w:rsidR="0043124D" w:rsidRPr="0043124D">
        <w:t xml:space="preserve">którego </w:t>
      </w:r>
      <w:r w:rsidRPr="0043124D">
        <w:t>umowa może być zawarta</w:t>
      </w:r>
      <w:r w:rsidR="0043124D" w:rsidRPr="0043124D">
        <w:t>.</w:t>
      </w:r>
    </w:p>
    <w:p w:rsidR="00846B9E" w:rsidRDefault="00403C64">
      <w:pPr>
        <w:numPr>
          <w:ilvl w:val="1"/>
          <w:numId w:val="14"/>
        </w:numPr>
        <w:tabs>
          <w:tab w:val="left" w:pos="709"/>
        </w:tabs>
        <w:spacing w:after="120"/>
        <w:ind w:left="709" w:hanging="709"/>
        <w:jc w:val="both"/>
      </w:pPr>
      <w:r w:rsidRPr="0043124D">
        <w:t>Z Wykonawcą, którego oferta zostanie wybrana zostanie podpisana umowa na warunkach określonych w art</w:t>
      </w:r>
      <w:r w:rsidR="00BC0DFA">
        <w:t>. 94 Ustawy.</w:t>
      </w:r>
    </w:p>
    <w:p w:rsidR="00846B9E" w:rsidRDefault="00403C64">
      <w:pPr>
        <w:numPr>
          <w:ilvl w:val="1"/>
          <w:numId w:val="14"/>
        </w:numPr>
        <w:tabs>
          <w:tab w:val="left" w:pos="709"/>
        </w:tabs>
        <w:spacing w:after="120"/>
        <w:ind w:left="709" w:hanging="709"/>
        <w:jc w:val="both"/>
      </w:pPr>
      <w:r>
        <w:t>Jeżeli Wykonawca, którego oferta została wybrana, uchyli się od zawarcia umowy Zamawiający będzie mógł wybrać ofertę najkorzystniejszą spośród pozostałych ofert,</w:t>
      </w:r>
      <w:r w:rsidRPr="00B64327">
        <w:rPr>
          <w:color w:val="00FFFF"/>
        </w:rPr>
        <w:t xml:space="preserve"> </w:t>
      </w:r>
      <w:r>
        <w:t xml:space="preserve">bez przeprowadzania ponownej ich oceny, chyba że zachodzą przesłanki do unieważnienia postępowania. </w:t>
      </w:r>
    </w:p>
    <w:p w:rsidR="00846B9E" w:rsidRDefault="00403C64">
      <w:pPr>
        <w:numPr>
          <w:ilvl w:val="1"/>
          <w:numId w:val="14"/>
        </w:numPr>
        <w:tabs>
          <w:tab w:val="left" w:pos="709"/>
        </w:tabs>
        <w:spacing w:after="120"/>
        <w:ind w:left="709" w:hanging="709"/>
        <w:jc w:val="both"/>
      </w:pPr>
      <w:r>
        <w:t>Jeżeli najkorzystniejszą ofertą okaże się oferta złożona przez Wykonawców wspólnie ubiegających się o udzielenie zamówienia</w:t>
      </w:r>
      <w:r w:rsidR="003E6A81">
        <w:t>,</w:t>
      </w:r>
      <w:r>
        <w:t xml:space="preserve"> Zamawiający podpisze umowę pod warunkiem przed</w:t>
      </w:r>
      <w:r w:rsidR="003E6A81">
        <w:t>stawienia przed jej podpisaniem</w:t>
      </w:r>
      <w:r>
        <w:t xml:space="preserve"> umowy regulującej współpracę Wykonawców wspólnie ubiegających się o udzielenia zamówienia</w:t>
      </w:r>
      <w:r w:rsidR="00920F11">
        <w:t>.</w:t>
      </w:r>
    </w:p>
    <w:p w:rsidR="00846B9E" w:rsidRDefault="00403C64">
      <w:pPr>
        <w:numPr>
          <w:ilvl w:val="1"/>
          <w:numId w:val="14"/>
        </w:numPr>
        <w:tabs>
          <w:tab w:val="left" w:pos="709"/>
        </w:tabs>
        <w:spacing w:after="120"/>
        <w:ind w:left="709" w:hanging="709"/>
        <w:jc w:val="both"/>
      </w:pPr>
      <w:r>
        <w:t xml:space="preserve">Przed podpisaniem umowy Wykonawca będący indywidualnym </w:t>
      </w:r>
      <w:r w:rsidR="00FD7179">
        <w:t xml:space="preserve">przedsiębiorcą (osoba fizyczna) </w:t>
      </w:r>
      <w:r>
        <w:t xml:space="preserve">zobowiązany jest do dostarczenia Zamawiającemu aktualnego zaświadczenia o wpisie do ewidencji działalności gospodarczej. </w:t>
      </w:r>
    </w:p>
    <w:p w:rsidR="00CA4A35" w:rsidRDefault="00403C64" w:rsidP="00CA4A35">
      <w:pPr>
        <w:numPr>
          <w:ilvl w:val="1"/>
          <w:numId w:val="14"/>
        </w:numPr>
        <w:tabs>
          <w:tab w:val="left" w:pos="709"/>
        </w:tabs>
        <w:spacing w:after="360"/>
        <w:ind w:left="709" w:hanging="709"/>
        <w:jc w:val="both"/>
      </w:pPr>
      <w:r>
        <w:t xml:space="preserve">Osoby reprezentujące Wykonawcę przy podpisywaniu umowy powinny posiadać ze sobą dokumenty potwierdzające ich umocowanie do podpisania umowy, </w:t>
      </w:r>
      <w:r w:rsidR="004631C8">
        <w:br/>
      </w:r>
      <w:r>
        <w:t>o ile umocowanie to nie będzie wynikać z dokumentów załączonych do oferty.</w:t>
      </w:r>
    </w:p>
    <w:p w:rsidR="00403C64" w:rsidRDefault="00A94F79" w:rsidP="004E2367">
      <w:pPr>
        <w:pStyle w:val="Nagwek3"/>
        <w:keepNext w:val="0"/>
        <w:numPr>
          <w:ilvl w:val="0"/>
          <w:numId w:val="0"/>
        </w:numPr>
        <w:shd w:val="clear" w:color="auto" w:fill="D9D9D9"/>
        <w:tabs>
          <w:tab w:val="clear" w:pos="284"/>
        </w:tabs>
        <w:spacing w:before="240"/>
        <w:ind w:left="1843" w:hanging="1843"/>
        <w:jc w:val="both"/>
        <w:rPr>
          <w:b/>
          <w:bCs/>
        </w:rPr>
      </w:pPr>
      <w:r>
        <w:rPr>
          <w:b/>
        </w:rPr>
        <w:t>ROZDZIAŁ 1</w:t>
      </w:r>
      <w:r w:rsidR="00B64327">
        <w:rPr>
          <w:b/>
        </w:rPr>
        <w:t>5</w:t>
      </w:r>
      <w:r>
        <w:rPr>
          <w:b/>
        </w:rPr>
        <w:t xml:space="preserve">. </w:t>
      </w:r>
      <w:r w:rsidR="00403C64">
        <w:rPr>
          <w:b/>
          <w:bCs/>
        </w:rPr>
        <w:t>ISTOTNE DLA STRON POSTANOWIENIA, KTÓRE ZOSTANĄ WPROWADZONE DO TREŚCI ZAWIERANEJ UMOWY W</w:t>
      </w:r>
      <w:r>
        <w:rPr>
          <w:b/>
          <w:bCs/>
        </w:rPr>
        <w:t> </w:t>
      </w:r>
      <w:r w:rsidR="00403C64">
        <w:rPr>
          <w:b/>
          <w:bCs/>
        </w:rPr>
        <w:t>SPRAWIE ZAMÓWIENIA PUBLICZNEGO</w:t>
      </w:r>
      <w:r w:rsidR="00973CD5">
        <w:rPr>
          <w:b/>
          <w:bCs/>
        </w:rPr>
        <w:t xml:space="preserve"> (PROJEKT UMOWY)</w:t>
      </w:r>
    </w:p>
    <w:p w:rsidR="00DA1714" w:rsidRPr="00DA1714" w:rsidRDefault="00920F11" w:rsidP="00953DE9">
      <w:pPr>
        <w:pStyle w:val="Nagwek3"/>
        <w:keepNext w:val="0"/>
        <w:widowControl w:val="0"/>
        <w:numPr>
          <w:ilvl w:val="0"/>
          <w:numId w:val="0"/>
        </w:numPr>
        <w:tabs>
          <w:tab w:val="clear" w:pos="284"/>
        </w:tabs>
        <w:ind w:left="709" w:hanging="709"/>
        <w:jc w:val="both"/>
      </w:pPr>
      <w:r>
        <w:t>1</w:t>
      </w:r>
      <w:r w:rsidR="00563A0E">
        <w:t>5</w:t>
      </w:r>
      <w:r w:rsidR="00403C64">
        <w:t>.1</w:t>
      </w:r>
      <w:r w:rsidR="00403C64">
        <w:tab/>
        <w:t>Z Wykonawcą, którego oferta zostanie uznana przez Zamawiającego za ofertę najkorzystniejszą, zostanie podpisana umowa.</w:t>
      </w:r>
    </w:p>
    <w:p w:rsidR="00C417F9" w:rsidRDefault="00920F11" w:rsidP="001E60A3">
      <w:pPr>
        <w:pStyle w:val="Nagwek3"/>
        <w:keepNext w:val="0"/>
        <w:widowControl w:val="0"/>
        <w:numPr>
          <w:ilvl w:val="0"/>
          <w:numId w:val="0"/>
        </w:numPr>
        <w:tabs>
          <w:tab w:val="clear" w:pos="284"/>
        </w:tabs>
        <w:spacing w:after="360"/>
        <w:ind w:left="709" w:hanging="709"/>
        <w:jc w:val="both"/>
      </w:pPr>
      <w:r>
        <w:t>1</w:t>
      </w:r>
      <w:r w:rsidR="00563A0E">
        <w:t>5</w:t>
      </w:r>
      <w:r w:rsidR="00403C64">
        <w:t>.2</w:t>
      </w:r>
      <w:r w:rsidR="00403C64">
        <w:tab/>
        <w:t>Wraz ze SIWZ, Wykonawca otrzymał od Zamawiającego istotne postanowienia umowy</w:t>
      </w:r>
      <w:r w:rsidR="00293C7D">
        <w:t xml:space="preserve"> (projekt umowy)</w:t>
      </w:r>
      <w:r w:rsidR="00403C64">
        <w:t>, które zostaną wprowadzone do treści zawieranej umowy w</w:t>
      </w:r>
      <w:r w:rsidR="00293C7D">
        <w:t> </w:t>
      </w:r>
      <w:r w:rsidR="00403C64">
        <w:t>sprawie zamówienia publicznego stanowi</w:t>
      </w:r>
      <w:r w:rsidR="006E24A5">
        <w:t>ące Z</w:t>
      </w:r>
      <w:r w:rsidR="00720A6B">
        <w:t xml:space="preserve">ałącznik nr </w:t>
      </w:r>
      <w:r w:rsidR="006E24A5">
        <w:t>4</w:t>
      </w:r>
      <w:r w:rsidR="00403C64">
        <w:t xml:space="preserve"> do SIWZ.</w:t>
      </w:r>
    </w:p>
    <w:p w:rsidR="00403C64" w:rsidRPr="00421A3F" w:rsidRDefault="00A94F79" w:rsidP="00A94F79">
      <w:pPr>
        <w:pStyle w:val="Nagwek3"/>
        <w:keepNext w:val="0"/>
        <w:widowControl w:val="0"/>
        <w:numPr>
          <w:ilvl w:val="0"/>
          <w:numId w:val="0"/>
        </w:numPr>
        <w:shd w:val="clear" w:color="auto" w:fill="D9D9D9"/>
        <w:tabs>
          <w:tab w:val="clear" w:pos="284"/>
          <w:tab w:val="left" w:pos="567"/>
        </w:tabs>
        <w:spacing w:before="280"/>
        <w:jc w:val="both"/>
        <w:rPr>
          <w:b/>
          <w:szCs w:val="24"/>
        </w:rPr>
      </w:pPr>
      <w:r w:rsidRPr="00421A3F">
        <w:rPr>
          <w:b/>
          <w:szCs w:val="24"/>
        </w:rPr>
        <w:t>ROZDZIAŁ 1</w:t>
      </w:r>
      <w:r w:rsidR="00B64327" w:rsidRPr="00421A3F">
        <w:rPr>
          <w:b/>
          <w:szCs w:val="24"/>
        </w:rPr>
        <w:t>6</w:t>
      </w:r>
      <w:r w:rsidRPr="00421A3F">
        <w:rPr>
          <w:b/>
          <w:szCs w:val="24"/>
        </w:rPr>
        <w:t xml:space="preserve">.   </w:t>
      </w:r>
      <w:r w:rsidR="00403C64" w:rsidRPr="00421A3F">
        <w:rPr>
          <w:b/>
          <w:szCs w:val="24"/>
        </w:rPr>
        <w:t xml:space="preserve">POUCZENIE O ŚRODKACH OCHRONY PRAWNEJ </w:t>
      </w:r>
    </w:p>
    <w:p w:rsidR="00846B9E" w:rsidRDefault="00CA4A35">
      <w:pPr>
        <w:pStyle w:val="Tekstpodstawowy"/>
        <w:numPr>
          <w:ilvl w:val="0"/>
          <w:numId w:val="48"/>
        </w:numPr>
        <w:tabs>
          <w:tab w:val="left" w:pos="-709"/>
        </w:tabs>
        <w:suppressAutoHyphens w:val="0"/>
        <w:spacing w:line="240" w:lineRule="auto"/>
        <w:ind w:left="284" w:hanging="284"/>
        <w:rPr>
          <w:szCs w:val="24"/>
        </w:rPr>
      </w:pPr>
      <w:r w:rsidRPr="00421A3F">
        <w:rPr>
          <w:szCs w:val="24"/>
        </w:rPr>
        <w:t>Wykonawcy a także innemu podmiotowi, jeżeli ma lub miał interes w uzyskaniu zamówienia oraz poniósł lub może ponieść szkodę w wyniku naruszenia przez zamawiającego przepisów ustawy Prawo zamówień publicznych; przysługują środki ochrony prawnej przewidziane w dziale szóstym powołanej ustawy.</w:t>
      </w:r>
    </w:p>
    <w:p w:rsidR="00846B9E" w:rsidRDefault="00CA4A35">
      <w:pPr>
        <w:pStyle w:val="Tekstpodstawowy"/>
        <w:numPr>
          <w:ilvl w:val="0"/>
          <w:numId w:val="48"/>
        </w:numPr>
        <w:tabs>
          <w:tab w:val="left" w:pos="-709"/>
        </w:tabs>
        <w:suppressAutoHyphens w:val="0"/>
        <w:spacing w:line="240" w:lineRule="auto"/>
        <w:ind w:left="284" w:hanging="284"/>
        <w:rPr>
          <w:szCs w:val="24"/>
        </w:rPr>
      </w:pPr>
      <w:r w:rsidRPr="00421A3F">
        <w:rPr>
          <w:szCs w:val="24"/>
        </w:rPr>
        <w:t xml:space="preserve">Odwołanie można wnieść w terminach określonych w artykule 182 ustawy </w:t>
      </w:r>
      <w:proofErr w:type="spellStart"/>
      <w:r w:rsidRPr="00421A3F">
        <w:rPr>
          <w:szCs w:val="24"/>
        </w:rPr>
        <w:t>Pzp</w:t>
      </w:r>
      <w:proofErr w:type="spellEnd"/>
      <w:r w:rsidRPr="00421A3F">
        <w:rPr>
          <w:szCs w:val="24"/>
        </w:rPr>
        <w:t xml:space="preserve">, przy czym w przedmiotowym postępowaniu wartość zamówienia jest mniejsza niż kwoty określone w przepisach wydanych na podstawie art. 11 ust. 8 ustawy </w:t>
      </w:r>
      <w:proofErr w:type="spellStart"/>
      <w:r w:rsidRPr="00421A3F">
        <w:rPr>
          <w:szCs w:val="24"/>
        </w:rPr>
        <w:t>Pzp</w:t>
      </w:r>
      <w:proofErr w:type="spellEnd"/>
      <w:r w:rsidRPr="00421A3F">
        <w:rPr>
          <w:szCs w:val="24"/>
        </w:rPr>
        <w:t xml:space="preserve">. </w:t>
      </w:r>
    </w:p>
    <w:p w:rsidR="00846B9E" w:rsidRDefault="00CA4A35">
      <w:pPr>
        <w:pStyle w:val="Tekstpodstawowy"/>
        <w:numPr>
          <w:ilvl w:val="0"/>
          <w:numId w:val="48"/>
        </w:numPr>
        <w:tabs>
          <w:tab w:val="left" w:pos="-709"/>
        </w:tabs>
        <w:suppressAutoHyphens w:val="0"/>
        <w:spacing w:line="240" w:lineRule="auto"/>
        <w:ind w:left="284" w:hanging="284"/>
        <w:rPr>
          <w:szCs w:val="24"/>
        </w:rPr>
      </w:pPr>
      <w:r w:rsidRPr="00421A3F">
        <w:rPr>
          <w:szCs w:val="24"/>
        </w:rPr>
        <w:t>Wniesienie odwołania przysługuje wyłącznie wobec czynności :</w:t>
      </w:r>
    </w:p>
    <w:p w:rsidR="00846B9E" w:rsidRDefault="00CA4A35">
      <w:pPr>
        <w:pStyle w:val="Tekstpodstawowy"/>
        <w:numPr>
          <w:ilvl w:val="0"/>
          <w:numId w:val="49"/>
        </w:numPr>
        <w:tabs>
          <w:tab w:val="left" w:pos="-709"/>
        </w:tabs>
        <w:suppressAutoHyphens w:val="0"/>
        <w:spacing w:line="240" w:lineRule="auto"/>
        <w:ind w:left="993" w:hanging="426"/>
        <w:rPr>
          <w:rStyle w:val="changed-paragraph"/>
          <w:szCs w:val="24"/>
        </w:rPr>
      </w:pPr>
      <w:r w:rsidRPr="00421A3F">
        <w:rPr>
          <w:rStyle w:val="changed-paragraph"/>
          <w:szCs w:val="24"/>
        </w:rPr>
        <w:t>określenia warunków udziału w postępowaniu</w:t>
      </w:r>
    </w:p>
    <w:p w:rsidR="00846B9E" w:rsidRDefault="00CA4A35">
      <w:pPr>
        <w:pStyle w:val="Tekstpodstawowy"/>
        <w:numPr>
          <w:ilvl w:val="0"/>
          <w:numId w:val="49"/>
        </w:numPr>
        <w:tabs>
          <w:tab w:val="left" w:pos="-709"/>
        </w:tabs>
        <w:suppressAutoHyphens w:val="0"/>
        <w:spacing w:line="240" w:lineRule="auto"/>
        <w:ind w:left="993" w:hanging="426"/>
        <w:rPr>
          <w:szCs w:val="24"/>
        </w:rPr>
      </w:pPr>
      <w:r w:rsidRPr="00421A3F">
        <w:rPr>
          <w:szCs w:val="24"/>
        </w:rPr>
        <w:t>wykluczenia odwołującego z postępowania o udzielenie zamówienia;</w:t>
      </w:r>
    </w:p>
    <w:p w:rsidR="00846B9E" w:rsidRDefault="00CA4A35">
      <w:pPr>
        <w:pStyle w:val="Tekstpodstawowy"/>
        <w:numPr>
          <w:ilvl w:val="0"/>
          <w:numId w:val="49"/>
        </w:numPr>
        <w:tabs>
          <w:tab w:val="left" w:pos="-709"/>
        </w:tabs>
        <w:suppressAutoHyphens w:val="0"/>
        <w:spacing w:line="240" w:lineRule="auto"/>
        <w:ind w:left="993" w:hanging="426"/>
        <w:rPr>
          <w:szCs w:val="24"/>
        </w:rPr>
      </w:pPr>
      <w:r w:rsidRPr="00421A3F">
        <w:rPr>
          <w:szCs w:val="24"/>
        </w:rPr>
        <w:t>odrzucenia oferty odwołującego,</w:t>
      </w:r>
    </w:p>
    <w:p w:rsidR="00846B9E" w:rsidRDefault="00CA4A35">
      <w:pPr>
        <w:pStyle w:val="Tekstpodstawowy"/>
        <w:numPr>
          <w:ilvl w:val="0"/>
          <w:numId w:val="49"/>
        </w:numPr>
        <w:tabs>
          <w:tab w:val="left" w:pos="-709"/>
        </w:tabs>
        <w:suppressAutoHyphens w:val="0"/>
        <w:spacing w:line="240" w:lineRule="auto"/>
        <w:ind w:left="993" w:hanging="426"/>
        <w:rPr>
          <w:szCs w:val="24"/>
        </w:rPr>
      </w:pPr>
      <w:r w:rsidRPr="00421A3F">
        <w:rPr>
          <w:szCs w:val="24"/>
        </w:rPr>
        <w:lastRenderedPageBreak/>
        <w:t>opisu przedmiotu zamówienia,</w:t>
      </w:r>
    </w:p>
    <w:p w:rsidR="00846B9E" w:rsidRDefault="00CA4A35">
      <w:pPr>
        <w:pStyle w:val="Tekstpodstawowy"/>
        <w:numPr>
          <w:ilvl w:val="0"/>
          <w:numId w:val="49"/>
        </w:numPr>
        <w:tabs>
          <w:tab w:val="left" w:pos="-709"/>
        </w:tabs>
        <w:suppressAutoHyphens w:val="0"/>
        <w:spacing w:line="240" w:lineRule="auto"/>
        <w:ind w:left="993" w:hanging="426"/>
        <w:rPr>
          <w:szCs w:val="24"/>
        </w:rPr>
      </w:pPr>
      <w:r w:rsidRPr="00421A3F">
        <w:rPr>
          <w:szCs w:val="24"/>
        </w:rPr>
        <w:t>wyboru najkorzystniejszej oferty.</w:t>
      </w:r>
    </w:p>
    <w:p w:rsidR="00846B9E" w:rsidRDefault="00CA4A35">
      <w:pPr>
        <w:pStyle w:val="Tekstpodstawowy"/>
        <w:numPr>
          <w:ilvl w:val="0"/>
          <w:numId w:val="48"/>
        </w:numPr>
        <w:tabs>
          <w:tab w:val="left" w:pos="-709"/>
        </w:tabs>
        <w:suppressAutoHyphens w:val="0"/>
        <w:spacing w:line="240" w:lineRule="auto"/>
        <w:ind w:left="284" w:hanging="284"/>
        <w:rPr>
          <w:rStyle w:val="changed-paragraph"/>
          <w:szCs w:val="24"/>
        </w:rPr>
      </w:pPr>
      <w:r w:rsidRPr="00421A3F">
        <w:rPr>
          <w:rStyle w:val="changed-paragraph"/>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846B9E" w:rsidRDefault="00CA4A35">
      <w:pPr>
        <w:pStyle w:val="Tekstpodstawowy"/>
        <w:numPr>
          <w:ilvl w:val="0"/>
          <w:numId w:val="48"/>
        </w:numPr>
        <w:tabs>
          <w:tab w:val="left" w:pos="-709"/>
        </w:tabs>
        <w:suppressAutoHyphens w:val="0"/>
        <w:spacing w:line="240" w:lineRule="auto"/>
        <w:ind w:left="284" w:hanging="284"/>
        <w:rPr>
          <w:szCs w:val="24"/>
        </w:rPr>
      </w:pPr>
      <w:r w:rsidRPr="00421A3F">
        <w:rPr>
          <w:szCs w:val="24"/>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w:t>
      </w:r>
      <w:r w:rsidRPr="00421A3F">
        <w:rPr>
          <w:rStyle w:val="changed-paragraph"/>
          <w:szCs w:val="24"/>
        </w:rPr>
        <w:t>przy użyciu środków komunikacji elektronicznej.</w:t>
      </w:r>
    </w:p>
    <w:p w:rsidR="00846B9E" w:rsidRDefault="00CA4A35">
      <w:pPr>
        <w:pStyle w:val="Tekstpodstawowy"/>
        <w:numPr>
          <w:ilvl w:val="0"/>
          <w:numId w:val="48"/>
        </w:numPr>
        <w:tabs>
          <w:tab w:val="left" w:pos="-709"/>
        </w:tabs>
        <w:suppressAutoHyphens w:val="0"/>
        <w:spacing w:line="240" w:lineRule="auto"/>
        <w:ind w:left="284" w:hanging="284"/>
        <w:rPr>
          <w:szCs w:val="24"/>
        </w:rPr>
      </w:pPr>
      <w:r w:rsidRPr="00421A3F">
        <w:rPr>
          <w:szCs w:val="24"/>
        </w:rPr>
        <w:t>Zamawiający przesyła niezwłocznie, nie później niż w terminie 2 dni od dnia otrzymania, kopię odwołania innym Wykonawcom uczestniczącym w postępowaniu o udzielenie zamówienia, a jeżeli odwołanie dotyczy treści ogłoszenia o zamówieniu lub postanowień SIWZ, zamieszcza ją również na stronie internetowej, na której jest zamieszczone ogłoszenie o zamówieniu lub jest udostępniana SIWZ, wzywając Wykonawców do przystąpienia do postępowania odwoławczego.</w:t>
      </w:r>
    </w:p>
    <w:p w:rsidR="00846B9E" w:rsidRDefault="00CA4A35">
      <w:pPr>
        <w:numPr>
          <w:ilvl w:val="0"/>
          <w:numId w:val="48"/>
        </w:numPr>
        <w:suppressAutoHyphens w:val="0"/>
        <w:autoSpaceDE w:val="0"/>
        <w:autoSpaceDN w:val="0"/>
        <w:adjustRightInd w:val="0"/>
        <w:ind w:left="284" w:hanging="284"/>
        <w:jc w:val="both"/>
      </w:pPr>
      <w:r w:rsidRPr="00421A3F">
        <w:t>Wykonawca może zgłosić przystąpienie do postępowania odwoławczego w terminie 3 dni od dnia otrzymania kopii odwołania, wskazując stronę, do której przystępuje, i interes w uzyskaniu rozstrzygnięcia na korzyść strony, do której przystępuje. Zgłoszenie przystąpienia doręcza się Prezesowi Izby w formie pisemnej albo elektronicznej opatrzonej bezpiecznym podpisem elektronicznym weryfikowanym za pomocą ważnego kwalifikowanego certyfikatu, a jego kopię przesyła się Zamawiającemu oraz Wykonawcy wnoszącemu odwołanie.</w:t>
      </w:r>
    </w:p>
    <w:p w:rsidR="00421A3F" w:rsidRPr="00421A3F" w:rsidRDefault="00CA4A35" w:rsidP="00AE0293">
      <w:pPr>
        <w:numPr>
          <w:ilvl w:val="0"/>
          <w:numId w:val="48"/>
        </w:numPr>
        <w:suppressAutoHyphens w:val="0"/>
        <w:autoSpaceDE w:val="0"/>
        <w:autoSpaceDN w:val="0"/>
        <w:adjustRightInd w:val="0"/>
        <w:ind w:left="284" w:hanging="284"/>
        <w:jc w:val="both"/>
      </w:pPr>
      <w:r w:rsidRPr="00421A3F">
        <w:t>Wykonawcy, którzy przystąpili do postępowania odwoławczego, stają się uczestnikami postępowania odwoławczego, jeżeli mają interes w tym, aby odwołanie zostało rozstrzygnięte na korzyść jednej ze Stron.</w:t>
      </w:r>
    </w:p>
    <w:p w:rsidR="00421A3F" w:rsidRDefault="00CA4A35" w:rsidP="00421A3F">
      <w:pPr>
        <w:numPr>
          <w:ilvl w:val="0"/>
          <w:numId w:val="48"/>
        </w:numPr>
        <w:suppressAutoHyphens w:val="0"/>
        <w:autoSpaceDE w:val="0"/>
        <w:autoSpaceDN w:val="0"/>
        <w:adjustRightInd w:val="0"/>
        <w:ind w:left="284" w:hanging="284"/>
        <w:jc w:val="both"/>
      </w:pPr>
      <w:r w:rsidRPr="00421A3F">
        <w:t xml:space="preserve">Zamawiający lub odwołujący może zgłosić opozycję przeciw przystąpieniu innego Wykonawcy nie później niż do czasu otwarcia rozprawy. KIO uwzględnia opozycję, jeżeli zgłaszający opozycję uprawdopodobni, że Wykonawca nie ma interesu w uzyskaniu rozstrzygnięcia na korzyść strony, do której przystąpił; w przeciwnym razie KIO oddala opozycję. </w:t>
      </w:r>
    </w:p>
    <w:p w:rsidR="00421A3F" w:rsidRDefault="00CA4A35" w:rsidP="00421A3F">
      <w:pPr>
        <w:numPr>
          <w:ilvl w:val="0"/>
          <w:numId w:val="48"/>
        </w:numPr>
        <w:suppressAutoHyphens w:val="0"/>
        <w:autoSpaceDE w:val="0"/>
        <w:autoSpaceDN w:val="0"/>
        <w:adjustRightInd w:val="0"/>
        <w:jc w:val="both"/>
      </w:pPr>
      <w:r w:rsidRPr="00421A3F">
        <w:t xml:space="preserve">Na orzeczenie KIO stronom oraz uczestnikom postępowania odwoławczego przysługuje </w:t>
      </w:r>
    </w:p>
    <w:p w:rsidR="00CA4A35" w:rsidRPr="00421A3F" w:rsidRDefault="00CA4A35" w:rsidP="00421A3F">
      <w:pPr>
        <w:suppressAutoHyphens w:val="0"/>
        <w:autoSpaceDE w:val="0"/>
        <w:autoSpaceDN w:val="0"/>
        <w:adjustRightInd w:val="0"/>
        <w:ind w:firstLine="360"/>
        <w:jc w:val="both"/>
      </w:pPr>
      <w:r w:rsidRPr="00421A3F">
        <w:t>skarga do sądu.</w:t>
      </w:r>
    </w:p>
    <w:p w:rsidR="00846B9E" w:rsidRDefault="00CA4A35">
      <w:pPr>
        <w:numPr>
          <w:ilvl w:val="0"/>
          <w:numId w:val="48"/>
        </w:numPr>
        <w:suppressAutoHyphens w:val="0"/>
        <w:autoSpaceDE w:val="0"/>
        <w:autoSpaceDN w:val="0"/>
        <w:adjustRightInd w:val="0"/>
        <w:jc w:val="both"/>
      </w:pPr>
      <w:r w:rsidRPr="00421A3F">
        <w:t>Skargę wnosi się do sądu okręgowego właściwego dla siedziby albo miejsca zamieszkania Zamawiającego.</w:t>
      </w:r>
    </w:p>
    <w:p w:rsidR="00846B9E" w:rsidRDefault="00CA4A35">
      <w:pPr>
        <w:numPr>
          <w:ilvl w:val="0"/>
          <w:numId w:val="48"/>
        </w:numPr>
        <w:suppressAutoHyphens w:val="0"/>
        <w:autoSpaceDE w:val="0"/>
        <w:autoSpaceDN w:val="0"/>
        <w:adjustRightInd w:val="0"/>
        <w:jc w:val="both"/>
      </w:pPr>
      <w:r w:rsidRPr="00421A3F">
        <w:rPr>
          <w:sz w:val="22"/>
          <w:szCs w:val="22"/>
        </w:rPr>
        <w:t>Skargę wnosi się za pośrednictwem Prezesa KIO w terminie 7 dni od dnia doręczenia orzeczenia KIO, przesyłając jednocześnie jej odpis przeciwnikowi skargi. Złożenie skargi w placówce pocztowej operatora publicznego jest równoznaczne z jej wniesieniem.</w:t>
      </w:r>
    </w:p>
    <w:p w:rsidR="00CA4A35" w:rsidRPr="00421A3F" w:rsidRDefault="00CA4A35" w:rsidP="00421A3F">
      <w:pPr>
        <w:numPr>
          <w:ilvl w:val="0"/>
          <w:numId w:val="48"/>
        </w:numPr>
        <w:suppressAutoHyphens w:val="0"/>
        <w:autoSpaceDE w:val="0"/>
        <w:autoSpaceDN w:val="0"/>
        <w:adjustRightInd w:val="0"/>
        <w:jc w:val="both"/>
      </w:pPr>
      <w:r w:rsidRPr="00421A3F">
        <w:rPr>
          <w:sz w:val="22"/>
          <w:szCs w:val="22"/>
        </w:rPr>
        <w:t>Jeżeli koniec terminu do wykonania czynności przypada na sobotę lub dzień ustawowo wolny od pracy, termin upływa dnia następnego po dniu lub dniach wolnych od pracy.</w:t>
      </w:r>
    </w:p>
    <w:p w:rsidR="00B256DC" w:rsidRDefault="00A94F79" w:rsidP="00A94F79">
      <w:pPr>
        <w:pStyle w:val="Nagwek2"/>
        <w:keepNext w:val="0"/>
        <w:widowControl w:val="0"/>
        <w:numPr>
          <w:ilvl w:val="0"/>
          <w:numId w:val="0"/>
        </w:numPr>
        <w:shd w:val="clear" w:color="auto" w:fill="D9D9D9"/>
        <w:tabs>
          <w:tab w:val="clear" w:pos="0"/>
          <w:tab w:val="left" w:pos="567"/>
        </w:tabs>
        <w:spacing w:before="240" w:after="120"/>
        <w:jc w:val="both"/>
      </w:pPr>
      <w:r>
        <w:t>ROZDZIAŁ 1</w:t>
      </w:r>
      <w:r w:rsidR="00B64327">
        <w:t>7</w:t>
      </w:r>
      <w:r>
        <w:t xml:space="preserve">.   </w:t>
      </w:r>
      <w:r w:rsidR="00403C64">
        <w:t>ZABEZPIECZENIE NALEŻYTEGO WYKONANIA UMOWY</w:t>
      </w:r>
    </w:p>
    <w:p w:rsidR="00310899" w:rsidRDefault="009D4CF7" w:rsidP="00DA1714">
      <w:pPr>
        <w:pStyle w:val="Nagwek3"/>
        <w:keepNext w:val="0"/>
        <w:widowControl w:val="0"/>
        <w:numPr>
          <w:ilvl w:val="0"/>
          <w:numId w:val="0"/>
        </w:numPr>
        <w:tabs>
          <w:tab w:val="clear" w:pos="284"/>
        </w:tabs>
        <w:spacing w:after="360"/>
        <w:jc w:val="both"/>
      </w:pPr>
      <w:r>
        <w:t>Zamawiający nie wymaga zabezpiecze</w:t>
      </w:r>
      <w:r w:rsidR="00310899">
        <w:t>nia należytego wykonania umowy.</w:t>
      </w:r>
    </w:p>
    <w:p w:rsidR="00C868E5" w:rsidRPr="00C868E5" w:rsidRDefault="00C868E5" w:rsidP="00C868E5">
      <w:pPr>
        <w:pStyle w:val="Nagwek2"/>
        <w:keepNext w:val="0"/>
        <w:widowControl w:val="0"/>
        <w:numPr>
          <w:ilvl w:val="0"/>
          <w:numId w:val="0"/>
        </w:numPr>
        <w:shd w:val="clear" w:color="auto" w:fill="D9D9D9"/>
        <w:tabs>
          <w:tab w:val="clear" w:pos="0"/>
          <w:tab w:val="left" w:pos="567"/>
        </w:tabs>
        <w:spacing w:before="240" w:after="120"/>
        <w:jc w:val="both"/>
        <w:rPr>
          <w:szCs w:val="24"/>
        </w:rPr>
      </w:pPr>
      <w:r w:rsidRPr="00C868E5">
        <w:rPr>
          <w:szCs w:val="24"/>
        </w:rPr>
        <w:t>ROZDZIAŁ 18.   OBOWIĄZEK INFORMACYJNY WYNIKAJĄCY z art. 13 RODO</w:t>
      </w:r>
    </w:p>
    <w:p w:rsidR="00C868E5" w:rsidRPr="004C4E01" w:rsidRDefault="00C868E5" w:rsidP="00C868E5">
      <w:pPr>
        <w:suppressAutoHyphens w:val="0"/>
        <w:spacing w:after="150"/>
        <w:jc w:val="both"/>
        <w:rPr>
          <w:sz w:val="22"/>
          <w:szCs w:val="22"/>
          <w:lang w:eastAsia="pl-PL"/>
        </w:rPr>
      </w:pPr>
      <w:r w:rsidRPr="004C4E01">
        <w:rPr>
          <w:sz w:val="22"/>
          <w:szCs w:val="22"/>
          <w:lang w:eastAsia="pl-PL"/>
        </w:rPr>
        <w:t xml:space="preserve">Zgodnie z art. 13 ust. 1 i 2 </w:t>
      </w:r>
      <w:r w:rsidRPr="004C4E01">
        <w:rPr>
          <w:sz w:val="22"/>
          <w:szCs w:val="22"/>
          <w:lang w:eastAsia="en-US"/>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4C4E01">
        <w:rPr>
          <w:sz w:val="22"/>
          <w:szCs w:val="22"/>
          <w:lang w:eastAsia="pl-PL"/>
        </w:rPr>
        <w:t xml:space="preserve">dalej „RODO”, informujemy, że: </w:t>
      </w:r>
    </w:p>
    <w:p w:rsidR="00C868E5" w:rsidRPr="004C4E01" w:rsidRDefault="00C868E5" w:rsidP="00C868E5">
      <w:pPr>
        <w:numPr>
          <w:ilvl w:val="0"/>
          <w:numId w:val="62"/>
        </w:numPr>
        <w:suppressAutoHyphens w:val="0"/>
        <w:spacing w:after="150" w:line="259" w:lineRule="auto"/>
        <w:ind w:left="426" w:hanging="426"/>
        <w:contextualSpacing/>
        <w:jc w:val="both"/>
        <w:rPr>
          <w:color w:val="00B0F0"/>
          <w:sz w:val="22"/>
          <w:szCs w:val="22"/>
          <w:lang w:eastAsia="pl-PL"/>
        </w:rPr>
      </w:pPr>
      <w:r w:rsidRPr="004C4E01">
        <w:rPr>
          <w:sz w:val="22"/>
          <w:szCs w:val="22"/>
          <w:lang w:eastAsia="pl-PL"/>
        </w:rPr>
        <w:t xml:space="preserve">administratorem Pani/Pana danych osobowych jest </w:t>
      </w:r>
      <w:r w:rsidRPr="004C4E01">
        <w:rPr>
          <w:i/>
          <w:sz w:val="22"/>
          <w:szCs w:val="22"/>
          <w:lang w:eastAsia="pl-PL"/>
        </w:rPr>
        <w:t xml:space="preserve">Dom Pomocy Społecznej im. </w:t>
      </w:r>
      <w:proofErr w:type="spellStart"/>
      <w:r w:rsidRPr="004C4E01">
        <w:rPr>
          <w:i/>
          <w:sz w:val="22"/>
          <w:szCs w:val="22"/>
          <w:lang w:eastAsia="pl-PL"/>
        </w:rPr>
        <w:t>dr</w:t>
      </w:r>
      <w:proofErr w:type="spellEnd"/>
      <w:r w:rsidRPr="004C4E01">
        <w:rPr>
          <w:i/>
          <w:sz w:val="22"/>
          <w:szCs w:val="22"/>
          <w:lang w:eastAsia="pl-PL"/>
        </w:rPr>
        <w:t xml:space="preserve">. Józefa Marcelego </w:t>
      </w:r>
      <w:proofErr w:type="spellStart"/>
      <w:r w:rsidRPr="004C4E01">
        <w:rPr>
          <w:i/>
          <w:sz w:val="22"/>
          <w:szCs w:val="22"/>
          <w:lang w:eastAsia="pl-PL"/>
        </w:rPr>
        <w:t>Kopicza</w:t>
      </w:r>
      <w:proofErr w:type="spellEnd"/>
      <w:r w:rsidRPr="004C4E01">
        <w:rPr>
          <w:i/>
          <w:sz w:val="22"/>
          <w:szCs w:val="22"/>
          <w:lang w:eastAsia="pl-PL"/>
        </w:rPr>
        <w:t xml:space="preserve"> W Szpęgawsku, ul. Kasztanowa 23, 83-200 Starogard Gdański, tel. 58 56 21461, email: </w:t>
      </w:r>
      <w:hyperlink r:id="rId17" w:history="1">
        <w:r w:rsidRPr="004C4E01">
          <w:rPr>
            <w:i/>
            <w:color w:val="0563C1"/>
            <w:sz w:val="22"/>
            <w:szCs w:val="22"/>
            <w:u w:val="single"/>
            <w:lang w:eastAsia="pl-PL"/>
          </w:rPr>
          <w:t>sekretariat@dpsszpegawsk.pl</w:t>
        </w:r>
      </w:hyperlink>
    </w:p>
    <w:p w:rsidR="00C868E5" w:rsidRPr="004C4E01" w:rsidRDefault="00C868E5" w:rsidP="00C868E5">
      <w:pPr>
        <w:numPr>
          <w:ilvl w:val="0"/>
          <w:numId w:val="62"/>
        </w:numPr>
        <w:suppressAutoHyphens w:val="0"/>
        <w:spacing w:after="150" w:line="259" w:lineRule="auto"/>
        <w:ind w:left="426" w:hanging="426"/>
        <w:contextualSpacing/>
        <w:jc w:val="both"/>
        <w:rPr>
          <w:color w:val="00B0F0"/>
          <w:sz w:val="22"/>
          <w:szCs w:val="22"/>
          <w:lang w:eastAsia="pl-PL"/>
        </w:rPr>
      </w:pPr>
      <w:r w:rsidRPr="004C4E01">
        <w:rPr>
          <w:sz w:val="22"/>
          <w:szCs w:val="22"/>
          <w:lang w:eastAsia="pl-PL"/>
        </w:rPr>
        <w:lastRenderedPageBreak/>
        <w:t xml:space="preserve"> inspektorem ochrony danych osobowych w </w:t>
      </w:r>
      <w:r w:rsidRPr="004C4E01">
        <w:rPr>
          <w:i/>
          <w:sz w:val="22"/>
          <w:szCs w:val="22"/>
          <w:lang w:eastAsia="pl-PL"/>
        </w:rPr>
        <w:t xml:space="preserve">Domu Pomocy Społecznej im. </w:t>
      </w:r>
      <w:proofErr w:type="spellStart"/>
      <w:r w:rsidRPr="004C4E01">
        <w:rPr>
          <w:i/>
          <w:sz w:val="22"/>
          <w:szCs w:val="22"/>
          <w:lang w:eastAsia="pl-PL"/>
        </w:rPr>
        <w:t>dr</w:t>
      </w:r>
      <w:proofErr w:type="spellEnd"/>
      <w:r w:rsidRPr="004C4E01">
        <w:rPr>
          <w:i/>
          <w:sz w:val="22"/>
          <w:szCs w:val="22"/>
          <w:lang w:eastAsia="pl-PL"/>
        </w:rPr>
        <w:t>. Jó</w:t>
      </w:r>
      <w:r w:rsidR="007544E8">
        <w:rPr>
          <w:i/>
          <w:sz w:val="22"/>
          <w:szCs w:val="22"/>
          <w:lang w:eastAsia="pl-PL"/>
        </w:rPr>
        <w:t xml:space="preserve">zefa Marcelego </w:t>
      </w:r>
      <w:proofErr w:type="spellStart"/>
      <w:r w:rsidR="007544E8">
        <w:rPr>
          <w:i/>
          <w:sz w:val="22"/>
          <w:szCs w:val="22"/>
          <w:lang w:eastAsia="pl-PL"/>
        </w:rPr>
        <w:t>Kopicza</w:t>
      </w:r>
      <w:proofErr w:type="spellEnd"/>
      <w:r w:rsidR="007544E8">
        <w:rPr>
          <w:i/>
          <w:sz w:val="22"/>
          <w:szCs w:val="22"/>
          <w:lang w:eastAsia="pl-PL"/>
        </w:rPr>
        <w:t xml:space="preserve"> w</w:t>
      </w:r>
      <w:r w:rsidRPr="004C4E01">
        <w:rPr>
          <w:i/>
          <w:sz w:val="22"/>
          <w:szCs w:val="22"/>
          <w:lang w:eastAsia="pl-PL"/>
        </w:rPr>
        <w:t xml:space="preserve"> Szpęgawsku, ul. Kasztanowa 23, 83-200 Starogard Gdański</w:t>
      </w:r>
      <w:r w:rsidRPr="004C4E01">
        <w:rPr>
          <w:sz w:val="22"/>
          <w:szCs w:val="22"/>
          <w:lang w:eastAsia="pl-PL"/>
        </w:rPr>
        <w:t xml:space="preserve"> jest Pani </w:t>
      </w:r>
      <w:r w:rsidR="007544E8">
        <w:rPr>
          <w:sz w:val="22"/>
          <w:szCs w:val="22"/>
          <w:lang w:eastAsia="pl-PL"/>
        </w:rPr>
        <w:t>Jarosław Mikołajski, adres email: iodo@dpsszpegawsk.pl</w:t>
      </w:r>
      <w:r w:rsidRPr="004C4E01">
        <w:rPr>
          <w:sz w:val="22"/>
          <w:szCs w:val="22"/>
          <w:lang w:eastAsia="pl-PL"/>
        </w:rPr>
        <w:t>;</w:t>
      </w:r>
    </w:p>
    <w:p w:rsidR="00C868E5" w:rsidRPr="004C4E01" w:rsidRDefault="00C868E5" w:rsidP="00C868E5">
      <w:pPr>
        <w:numPr>
          <w:ilvl w:val="0"/>
          <w:numId w:val="62"/>
        </w:numPr>
        <w:suppressAutoHyphens w:val="0"/>
        <w:spacing w:after="150" w:line="259" w:lineRule="auto"/>
        <w:ind w:left="426" w:hanging="426"/>
        <w:contextualSpacing/>
        <w:jc w:val="both"/>
        <w:rPr>
          <w:color w:val="00B0F0"/>
          <w:sz w:val="22"/>
          <w:szCs w:val="22"/>
          <w:lang w:eastAsia="pl-PL"/>
        </w:rPr>
      </w:pPr>
      <w:r w:rsidRPr="004C4E01">
        <w:rPr>
          <w:sz w:val="22"/>
          <w:szCs w:val="22"/>
          <w:lang w:eastAsia="pl-PL"/>
        </w:rPr>
        <w:t>Pani/Pana dane osobowe przetwarzane będą na podstawie art. 6 ust. 1 lit. c</w:t>
      </w:r>
      <w:r w:rsidRPr="004C4E01">
        <w:rPr>
          <w:i/>
          <w:sz w:val="22"/>
          <w:szCs w:val="22"/>
          <w:lang w:eastAsia="pl-PL"/>
        </w:rPr>
        <w:t xml:space="preserve"> </w:t>
      </w:r>
      <w:r w:rsidRPr="004C4E01">
        <w:rPr>
          <w:sz w:val="22"/>
          <w:szCs w:val="22"/>
          <w:lang w:eastAsia="pl-PL"/>
        </w:rPr>
        <w:t xml:space="preserve">RODO w celu </w:t>
      </w:r>
      <w:r w:rsidRPr="004C4E01">
        <w:rPr>
          <w:sz w:val="22"/>
          <w:szCs w:val="22"/>
          <w:lang w:eastAsia="en-US"/>
        </w:rPr>
        <w:t xml:space="preserve">związanym z postępowaniem o udzielenie zamówienia publicznego </w:t>
      </w:r>
      <w:r w:rsidRPr="004C4E01">
        <w:rPr>
          <w:i/>
          <w:sz w:val="22"/>
          <w:szCs w:val="22"/>
          <w:lang w:eastAsia="en-US"/>
        </w:rPr>
        <w:t xml:space="preserve">„Sukcesywna dostawa </w:t>
      </w:r>
      <w:r w:rsidR="006128BC">
        <w:rPr>
          <w:i/>
          <w:sz w:val="22"/>
          <w:szCs w:val="22"/>
          <w:lang w:eastAsia="en-US"/>
        </w:rPr>
        <w:t>artykułów spożywczych</w:t>
      </w:r>
      <w:r w:rsidR="009A2965">
        <w:rPr>
          <w:i/>
          <w:sz w:val="22"/>
          <w:szCs w:val="22"/>
          <w:lang w:eastAsia="en-US"/>
        </w:rPr>
        <w:t xml:space="preserve"> na potrzeby</w:t>
      </w:r>
      <w:r w:rsidRPr="004C4E01">
        <w:rPr>
          <w:i/>
          <w:sz w:val="22"/>
          <w:szCs w:val="22"/>
          <w:lang w:eastAsia="en-US"/>
        </w:rPr>
        <w:t xml:space="preserve"> Domu Pomocy Społecznej im</w:t>
      </w:r>
      <w:r w:rsidR="009A2965">
        <w:rPr>
          <w:i/>
          <w:sz w:val="22"/>
          <w:szCs w:val="22"/>
          <w:lang w:eastAsia="en-US"/>
        </w:rPr>
        <w:t xml:space="preserve">. </w:t>
      </w:r>
      <w:proofErr w:type="spellStart"/>
      <w:r w:rsidR="009A2965">
        <w:rPr>
          <w:i/>
          <w:sz w:val="22"/>
          <w:szCs w:val="22"/>
          <w:lang w:eastAsia="en-US"/>
        </w:rPr>
        <w:t>dr</w:t>
      </w:r>
      <w:proofErr w:type="spellEnd"/>
      <w:r w:rsidR="009A2965">
        <w:rPr>
          <w:i/>
          <w:sz w:val="22"/>
          <w:szCs w:val="22"/>
          <w:lang w:eastAsia="en-US"/>
        </w:rPr>
        <w:t xml:space="preserve">. Józefa Marcelego </w:t>
      </w:r>
      <w:proofErr w:type="spellStart"/>
      <w:r w:rsidR="009A2965">
        <w:rPr>
          <w:i/>
          <w:sz w:val="22"/>
          <w:szCs w:val="22"/>
          <w:lang w:eastAsia="en-US"/>
        </w:rPr>
        <w:t>Kopicza</w:t>
      </w:r>
      <w:proofErr w:type="spellEnd"/>
      <w:r w:rsidR="009A2965">
        <w:rPr>
          <w:i/>
          <w:sz w:val="22"/>
          <w:szCs w:val="22"/>
          <w:lang w:eastAsia="en-US"/>
        </w:rPr>
        <w:t xml:space="preserve"> w</w:t>
      </w:r>
      <w:r w:rsidRPr="004C4E01">
        <w:rPr>
          <w:i/>
          <w:sz w:val="22"/>
          <w:szCs w:val="22"/>
          <w:lang w:eastAsia="en-US"/>
        </w:rPr>
        <w:t xml:space="preserve"> Szpęgawsku”, </w:t>
      </w:r>
      <w:r w:rsidRPr="004C4E01">
        <w:rPr>
          <w:sz w:val="22"/>
          <w:szCs w:val="22"/>
          <w:lang w:eastAsia="en-US"/>
        </w:rPr>
        <w:t>prowadzonym w trybie przetargu nieograniczonego;</w:t>
      </w:r>
    </w:p>
    <w:p w:rsidR="00C868E5" w:rsidRPr="004C4E01" w:rsidRDefault="00C868E5" w:rsidP="00C868E5">
      <w:pPr>
        <w:numPr>
          <w:ilvl w:val="0"/>
          <w:numId w:val="63"/>
        </w:numPr>
        <w:suppressAutoHyphens w:val="0"/>
        <w:spacing w:after="150" w:line="259" w:lineRule="auto"/>
        <w:ind w:left="426" w:hanging="426"/>
        <w:contextualSpacing/>
        <w:jc w:val="both"/>
        <w:rPr>
          <w:color w:val="00B0F0"/>
          <w:sz w:val="22"/>
          <w:szCs w:val="22"/>
          <w:lang w:eastAsia="pl-PL"/>
        </w:rPr>
      </w:pPr>
      <w:r w:rsidRPr="004C4E01">
        <w:rPr>
          <w:sz w:val="22"/>
          <w:szCs w:val="22"/>
          <w:lang w:eastAsia="pl-PL"/>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4C4E01">
        <w:rPr>
          <w:sz w:val="22"/>
          <w:szCs w:val="22"/>
          <w:lang w:eastAsia="pl-PL"/>
        </w:rPr>
        <w:t>Pzp</w:t>
      </w:r>
      <w:proofErr w:type="spellEnd"/>
      <w:r w:rsidRPr="004C4E01">
        <w:rPr>
          <w:sz w:val="22"/>
          <w:szCs w:val="22"/>
          <w:lang w:eastAsia="pl-PL"/>
        </w:rPr>
        <w:t xml:space="preserve">”;  </w:t>
      </w:r>
    </w:p>
    <w:p w:rsidR="00C868E5" w:rsidRPr="004C4E01" w:rsidRDefault="00C868E5" w:rsidP="00C868E5">
      <w:pPr>
        <w:numPr>
          <w:ilvl w:val="0"/>
          <w:numId w:val="63"/>
        </w:numPr>
        <w:suppressAutoHyphens w:val="0"/>
        <w:spacing w:after="150" w:line="259" w:lineRule="auto"/>
        <w:ind w:left="426" w:hanging="426"/>
        <w:contextualSpacing/>
        <w:jc w:val="both"/>
        <w:rPr>
          <w:color w:val="00B0F0"/>
          <w:sz w:val="22"/>
          <w:szCs w:val="22"/>
          <w:lang w:eastAsia="pl-PL"/>
        </w:rPr>
      </w:pPr>
      <w:r w:rsidRPr="004C4E01">
        <w:rPr>
          <w:sz w:val="22"/>
          <w:szCs w:val="22"/>
          <w:lang w:eastAsia="pl-PL"/>
        </w:rPr>
        <w:t xml:space="preserve">Pani/Pana dane osobowe będą przechowywane, zgodnie z art. 97 ust. 1 ustawy </w:t>
      </w:r>
      <w:proofErr w:type="spellStart"/>
      <w:r w:rsidRPr="004C4E01">
        <w:rPr>
          <w:sz w:val="22"/>
          <w:szCs w:val="22"/>
          <w:lang w:eastAsia="pl-PL"/>
        </w:rPr>
        <w:t>Pzp</w:t>
      </w:r>
      <w:proofErr w:type="spellEnd"/>
      <w:r w:rsidRPr="004C4E01">
        <w:rPr>
          <w:sz w:val="22"/>
          <w:szCs w:val="22"/>
          <w:lang w:eastAsia="pl-PL"/>
        </w:rPr>
        <w:t>, przez okres 4 lat od dnia zakończenia postępowania o udzielenie zamówienia, a jeżeli czas trwania umowy przekracza 4 lata, okres przechowywania obejmuje cały czas trwania umowy;</w:t>
      </w:r>
    </w:p>
    <w:p w:rsidR="00C868E5" w:rsidRPr="004C4E01" w:rsidRDefault="00C868E5" w:rsidP="00C868E5">
      <w:pPr>
        <w:numPr>
          <w:ilvl w:val="0"/>
          <w:numId w:val="63"/>
        </w:numPr>
        <w:suppressAutoHyphens w:val="0"/>
        <w:spacing w:after="150" w:line="259" w:lineRule="auto"/>
        <w:ind w:left="426" w:hanging="426"/>
        <w:contextualSpacing/>
        <w:jc w:val="both"/>
        <w:rPr>
          <w:i/>
          <w:sz w:val="22"/>
          <w:szCs w:val="22"/>
          <w:lang w:eastAsia="pl-PL"/>
        </w:rPr>
      </w:pPr>
      <w:r w:rsidRPr="004C4E01">
        <w:rPr>
          <w:sz w:val="22"/>
          <w:szCs w:val="22"/>
          <w:lang w:eastAsia="pl-PL"/>
        </w:rPr>
        <w:t xml:space="preserve">obowiązek podania przez Panią/Pana danych osobowych bezpośrednio Pani/Pana dotyczących jest wymogiem ustawowym określonym w przepisach ustawy </w:t>
      </w:r>
      <w:proofErr w:type="spellStart"/>
      <w:r w:rsidRPr="004C4E01">
        <w:rPr>
          <w:sz w:val="22"/>
          <w:szCs w:val="22"/>
          <w:lang w:eastAsia="pl-PL"/>
        </w:rPr>
        <w:t>Pzp</w:t>
      </w:r>
      <w:proofErr w:type="spellEnd"/>
      <w:r w:rsidRPr="004C4E01">
        <w:rPr>
          <w:sz w:val="22"/>
          <w:szCs w:val="22"/>
          <w:lang w:eastAsia="pl-PL"/>
        </w:rPr>
        <w:t xml:space="preserve">, związanym z udziałem w postępowaniu o udzielenie zamówienia publicznego; konsekwencje niepodania określonych danych wynikają z ustawy </w:t>
      </w:r>
      <w:proofErr w:type="spellStart"/>
      <w:r w:rsidRPr="004C4E01">
        <w:rPr>
          <w:sz w:val="22"/>
          <w:szCs w:val="22"/>
          <w:lang w:eastAsia="pl-PL"/>
        </w:rPr>
        <w:t>Pzp</w:t>
      </w:r>
      <w:proofErr w:type="spellEnd"/>
      <w:r w:rsidRPr="004C4E01">
        <w:rPr>
          <w:sz w:val="22"/>
          <w:szCs w:val="22"/>
          <w:lang w:eastAsia="pl-PL"/>
        </w:rPr>
        <w:t xml:space="preserve">;  </w:t>
      </w:r>
    </w:p>
    <w:p w:rsidR="00C868E5" w:rsidRPr="004C4E01" w:rsidRDefault="00C868E5" w:rsidP="00C868E5">
      <w:pPr>
        <w:numPr>
          <w:ilvl w:val="0"/>
          <w:numId w:val="63"/>
        </w:numPr>
        <w:suppressAutoHyphens w:val="0"/>
        <w:spacing w:after="150" w:line="259" w:lineRule="auto"/>
        <w:ind w:left="426" w:hanging="426"/>
        <w:contextualSpacing/>
        <w:jc w:val="both"/>
        <w:rPr>
          <w:sz w:val="22"/>
          <w:szCs w:val="22"/>
          <w:lang w:eastAsia="en-US"/>
        </w:rPr>
      </w:pPr>
      <w:r w:rsidRPr="004C4E01">
        <w:rPr>
          <w:sz w:val="22"/>
          <w:szCs w:val="22"/>
          <w:lang w:eastAsia="pl-PL"/>
        </w:rPr>
        <w:t>w odniesieniu do Pani/Pana danych osobowych decyzje nie będą podejmowane w sposób zautomatyzowany, stosowanie do art. 22 RODO;</w:t>
      </w:r>
    </w:p>
    <w:p w:rsidR="00C868E5" w:rsidRPr="004C4E01" w:rsidRDefault="00C868E5" w:rsidP="00C868E5">
      <w:pPr>
        <w:numPr>
          <w:ilvl w:val="0"/>
          <w:numId w:val="63"/>
        </w:numPr>
        <w:suppressAutoHyphens w:val="0"/>
        <w:spacing w:after="150" w:line="259" w:lineRule="auto"/>
        <w:ind w:left="426" w:hanging="426"/>
        <w:contextualSpacing/>
        <w:jc w:val="both"/>
        <w:rPr>
          <w:color w:val="00B0F0"/>
          <w:sz w:val="22"/>
          <w:szCs w:val="22"/>
          <w:lang w:eastAsia="pl-PL"/>
        </w:rPr>
      </w:pPr>
      <w:r w:rsidRPr="004C4E01">
        <w:rPr>
          <w:sz w:val="22"/>
          <w:szCs w:val="22"/>
          <w:lang w:eastAsia="pl-PL"/>
        </w:rPr>
        <w:t>posiada Pani/Pan:</w:t>
      </w:r>
    </w:p>
    <w:p w:rsidR="00C868E5" w:rsidRPr="004C4E01" w:rsidRDefault="00C868E5" w:rsidP="00C868E5">
      <w:pPr>
        <w:numPr>
          <w:ilvl w:val="0"/>
          <w:numId w:val="64"/>
        </w:numPr>
        <w:suppressAutoHyphens w:val="0"/>
        <w:spacing w:after="150" w:line="259" w:lineRule="auto"/>
        <w:ind w:left="709" w:hanging="283"/>
        <w:contextualSpacing/>
        <w:jc w:val="both"/>
        <w:rPr>
          <w:color w:val="00B0F0"/>
          <w:sz w:val="22"/>
          <w:szCs w:val="22"/>
          <w:lang w:eastAsia="pl-PL"/>
        </w:rPr>
      </w:pPr>
      <w:r w:rsidRPr="004C4E01">
        <w:rPr>
          <w:sz w:val="22"/>
          <w:szCs w:val="22"/>
          <w:lang w:eastAsia="pl-PL"/>
        </w:rPr>
        <w:t>na podstawie art. 15 RODO prawo dostępu do danych osobowych Pani/Pana dotyczących;</w:t>
      </w:r>
    </w:p>
    <w:p w:rsidR="00C868E5" w:rsidRPr="004C4E01" w:rsidRDefault="00C868E5" w:rsidP="00C868E5">
      <w:pPr>
        <w:numPr>
          <w:ilvl w:val="0"/>
          <w:numId w:val="64"/>
        </w:numPr>
        <w:suppressAutoHyphens w:val="0"/>
        <w:spacing w:after="150" w:line="259" w:lineRule="auto"/>
        <w:ind w:left="709" w:hanging="283"/>
        <w:contextualSpacing/>
        <w:jc w:val="both"/>
        <w:rPr>
          <w:sz w:val="22"/>
          <w:szCs w:val="22"/>
          <w:lang w:eastAsia="pl-PL"/>
        </w:rPr>
      </w:pPr>
      <w:r w:rsidRPr="004C4E01">
        <w:rPr>
          <w:sz w:val="22"/>
          <w:szCs w:val="22"/>
          <w:lang w:eastAsia="pl-PL"/>
        </w:rPr>
        <w:t>na podstawie art. 16 RODO prawo do sprostowania Pani/Pana danych osobowych;</w:t>
      </w:r>
    </w:p>
    <w:p w:rsidR="00C868E5" w:rsidRPr="004C4E01" w:rsidRDefault="00C868E5" w:rsidP="00C868E5">
      <w:pPr>
        <w:numPr>
          <w:ilvl w:val="0"/>
          <w:numId w:val="64"/>
        </w:numPr>
        <w:suppressAutoHyphens w:val="0"/>
        <w:spacing w:after="150" w:line="259" w:lineRule="auto"/>
        <w:ind w:left="709" w:hanging="283"/>
        <w:contextualSpacing/>
        <w:jc w:val="both"/>
        <w:rPr>
          <w:sz w:val="22"/>
          <w:szCs w:val="22"/>
          <w:lang w:eastAsia="pl-PL"/>
        </w:rPr>
      </w:pPr>
      <w:r w:rsidRPr="004C4E01">
        <w:rPr>
          <w:sz w:val="22"/>
          <w:szCs w:val="22"/>
          <w:lang w:eastAsia="pl-PL"/>
        </w:rPr>
        <w:t xml:space="preserve">na podstawie art. 18 RODO prawo żądania od administratora ograniczenia przetwarzania danych osobowych z zastrzeżeniem przypadków, o których mowa w art. 18 ust. 2 RODO;  </w:t>
      </w:r>
    </w:p>
    <w:p w:rsidR="00C868E5" w:rsidRPr="004C4E01" w:rsidRDefault="00C868E5" w:rsidP="00C868E5">
      <w:pPr>
        <w:numPr>
          <w:ilvl w:val="0"/>
          <w:numId w:val="64"/>
        </w:numPr>
        <w:suppressAutoHyphens w:val="0"/>
        <w:spacing w:after="150" w:line="259" w:lineRule="auto"/>
        <w:ind w:left="709" w:hanging="283"/>
        <w:contextualSpacing/>
        <w:jc w:val="both"/>
        <w:rPr>
          <w:i/>
          <w:color w:val="00B0F0"/>
          <w:sz w:val="22"/>
          <w:szCs w:val="22"/>
          <w:lang w:eastAsia="pl-PL"/>
        </w:rPr>
      </w:pPr>
      <w:r w:rsidRPr="004C4E01">
        <w:rPr>
          <w:sz w:val="22"/>
          <w:szCs w:val="22"/>
          <w:lang w:eastAsia="pl-PL"/>
        </w:rPr>
        <w:t>prawo do wniesienia skargi do Prezesa Urzędu Ochrony Danych Osobowych, gdy uzna Pani/Pan, że przetwarzanie danych osobowych Pani/Pana dotyczących narusza przepisy RODO;</w:t>
      </w:r>
    </w:p>
    <w:p w:rsidR="00C868E5" w:rsidRPr="004C4E01" w:rsidRDefault="00C868E5" w:rsidP="00C868E5">
      <w:pPr>
        <w:numPr>
          <w:ilvl w:val="0"/>
          <w:numId w:val="63"/>
        </w:numPr>
        <w:suppressAutoHyphens w:val="0"/>
        <w:spacing w:after="150" w:line="259" w:lineRule="auto"/>
        <w:ind w:left="426" w:hanging="426"/>
        <w:contextualSpacing/>
        <w:jc w:val="both"/>
        <w:rPr>
          <w:i/>
          <w:color w:val="00B0F0"/>
          <w:sz w:val="22"/>
          <w:szCs w:val="22"/>
          <w:lang w:eastAsia="pl-PL"/>
        </w:rPr>
      </w:pPr>
      <w:r w:rsidRPr="004C4E01">
        <w:rPr>
          <w:sz w:val="22"/>
          <w:szCs w:val="22"/>
          <w:lang w:eastAsia="pl-PL"/>
        </w:rPr>
        <w:t>nie przysługuje Pani/Panu:</w:t>
      </w:r>
    </w:p>
    <w:p w:rsidR="00C868E5" w:rsidRPr="004C4E01" w:rsidRDefault="00C868E5" w:rsidP="00C868E5">
      <w:pPr>
        <w:numPr>
          <w:ilvl w:val="0"/>
          <w:numId w:val="65"/>
        </w:numPr>
        <w:suppressAutoHyphens w:val="0"/>
        <w:spacing w:after="150" w:line="259" w:lineRule="auto"/>
        <w:ind w:left="709" w:hanging="283"/>
        <w:contextualSpacing/>
        <w:jc w:val="both"/>
        <w:rPr>
          <w:i/>
          <w:color w:val="00B0F0"/>
          <w:sz w:val="22"/>
          <w:szCs w:val="22"/>
          <w:lang w:eastAsia="pl-PL"/>
        </w:rPr>
      </w:pPr>
      <w:r w:rsidRPr="004C4E01">
        <w:rPr>
          <w:sz w:val="22"/>
          <w:szCs w:val="22"/>
          <w:lang w:eastAsia="pl-PL"/>
        </w:rPr>
        <w:t>w związku z art. 17 ust. 3 lit. b, d lub e RODO prawo do usunięcia danych osobowych;</w:t>
      </w:r>
    </w:p>
    <w:p w:rsidR="00C868E5" w:rsidRPr="004C4E01" w:rsidRDefault="00C868E5" w:rsidP="00C868E5">
      <w:pPr>
        <w:numPr>
          <w:ilvl w:val="0"/>
          <w:numId w:val="65"/>
        </w:numPr>
        <w:suppressAutoHyphens w:val="0"/>
        <w:spacing w:after="150" w:line="259" w:lineRule="auto"/>
        <w:ind w:left="709" w:hanging="283"/>
        <w:contextualSpacing/>
        <w:jc w:val="both"/>
        <w:rPr>
          <w:i/>
          <w:sz w:val="22"/>
          <w:szCs w:val="22"/>
          <w:lang w:eastAsia="pl-PL"/>
        </w:rPr>
      </w:pPr>
      <w:r w:rsidRPr="004C4E01">
        <w:rPr>
          <w:sz w:val="22"/>
          <w:szCs w:val="22"/>
          <w:lang w:eastAsia="pl-PL"/>
        </w:rPr>
        <w:t>prawo do przenoszenia danych osobowych, o którym mowa w art. 20 RODO;</w:t>
      </w:r>
    </w:p>
    <w:p w:rsidR="00C868E5" w:rsidRPr="004C4E01" w:rsidRDefault="00C868E5" w:rsidP="00C868E5">
      <w:pPr>
        <w:numPr>
          <w:ilvl w:val="0"/>
          <w:numId w:val="65"/>
        </w:numPr>
        <w:suppressAutoHyphens w:val="0"/>
        <w:spacing w:after="150" w:line="259" w:lineRule="auto"/>
        <w:ind w:left="709" w:hanging="283"/>
        <w:contextualSpacing/>
        <w:jc w:val="both"/>
        <w:rPr>
          <w:i/>
          <w:sz w:val="22"/>
          <w:szCs w:val="22"/>
          <w:lang w:eastAsia="pl-PL"/>
        </w:rPr>
      </w:pPr>
      <w:r w:rsidRPr="004C4E01">
        <w:rPr>
          <w:sz w:val="22"/>
          <w:szCs w:val="22"/>
          <w:lang w:eastAsia="pl-PL"/>
        </w:rPr>
        <w:t xml:space="preserve">na podstawie art. 21 RODO prawo sprzeciwu, wobec przetwarzania danych osobowych, gdyż podstawą prawną przetwarzania Pani/Pana danych osobowych jest art. 6 ust. 1 lit. c RODO. </w:t>
      </w:r>
    </w:p>
    <w:p w:rsidR="00C868E5" w:rsidRPr="00C868E5" w:rsidRDefault="00C868E5" w:rsidP="00C868E5"/>
    <w:p w:rsidR="00403C64" w:rsidRDefault="00A94F79" w:rsidP="00A94F79">
      <w:pPr>
        <w:pStyle w:val="Nagwek2"/>
        <w:keepNext w:val="0"/>
        <w:widowControl w:val="0"/>
        <w:numPr>
          <w:ilvl w:val="0"/>
          <w:numId w:val="0"/>
        </w:numPr>
        <w:shd w:val="clear" w:color="auto" w:fill="D9D9D9"/>
        <w:tabs>
          <w:tab w:val="clear" w:pos="0"/>
        </w:tabs>
        <w:spacing w:before="280" w:after="120"/>
        <w:ind w:left="567" w:hanging="567"/>
        <w:jc w:val="both"/>
      </w:pPr>
      <w:r>
        <w:t>ROZDZIAŁ 1</w:t>
      </w:r>
      <w:r w:rsidR="006128BC">
        <w:t>9</w:t>
      </w:r>
      <w:r>
        <w:t xml:space="preserve">.   </w:t>
      </w:r>
      <w:r w:rsidR="00403C64">
        <w:t>ZAŁĄCZNIKI SIWZ</w:t>
      </w:r>
    </w:p>
    <w:p w:rsidR="00613E8D" w:rsidRDefault="00403C64" w:rsidP="00C92E90">
      <w:pPr>
        <w:spacing w:before="120"/>
        <w:ind w:left="113" w:hanging="113"/>
        <w:jc w:val="both"/>
      </w:pPr>
      <w:r>
        <w:t xml:space="preserve">Załącznik nr 1: Formularz ofertowy. </w:t>
      </w:r>
    </w:p>
    <w:p w:rsidR="00714348" w:rsidRDefault="00714348" w:rsidP="00714348">
      <w:pPr>
        <w:tabs>
          <w:tab w:val="left" w:pos="1843"/>
        </w:tabs>
        <w:spacing w:before="120"/>
        <w:ind w:left="1843" w:hanging="1843"/>
        <w:jc w:val="both"/>
      </w:pPr>
      <w:r>
        <w:t>Załącznik nr 1</w:t>
      </w:r>
      <w:r w:rsidRPr="004A21D7">
        <w:t>A</w:t>
      </w:r>
      <w:r>
        <w:t>: Formularz cenowy.</w:t>
      </w:r>
    </w:p>
    <w:p w:rsidR="00BC64A9" w:rsidRDefault="00403C64" w:rsidP="00D942E9">
      <w:pPr>
        <w:spacing w:before="120"/>
        <w:ind w:left="1752" w:hanging="1752"/>
        <w:jc w:val="both"/>
      </w:pPr>
      <w:r>
        <w:t xml:space="preserve">Załącznik nr </w:t>
      </w:r>
      <w:r w:rsidR="00B11A3D">
        <w:t>2</w:t>
      </w:r>
      <w:r>
        <w:t xml:space="preserve">: Oświadczenie o </w:t>
      </w:r>
      <w:r w:rsidR="00B11A3D" w:rsidRPr="00B11A3D">
        <w:t xml:space="preserve">niepodleganiu wykluczeniu oraz spełnianiu warunków udziału w </w:t>
      </w:r>
    </w:p>
    <w:p w:rsidR="001E60A3" w:rsidRDefault="00BC64A9" w:rsidP="00BC64A9">
      <w:pPr>
        <w:spacing w:before="120"/>
        <w:ind w:left="1752" w:hanging="334"/>
        <w:jc w:val="both"/>
        <w:rPr>
          <w:b/>
        </w:rPr>
      </w:pPr>
      <w:r>
        <w:t xml:space="preserve">  </w:t>
      </w:r>
      <w:r w:rsidR="00B11A3D" w:rsidRPr="00B11A3D">
        <w:t>postępowaniu</w:t>
      </w:r>
      <w:r w:rsidR="00714348">
        <w:rPr>
          <w:b/>
        </w:rPr>
        <w:t>.</w:t>
      </w:r>
      <w:r w:rsidR="00403C64" w:rsidRPr="000E1080">
        <w:rPr>
          <w:b/>
        </w:rPr>
        <w:t xml:space="preserve"> </w:t>
      </w:r>
    </w:p>
    <w:p w:rsidR="00D540DD" w:rsidRPr="0051269A" w:rsidRDefault="00680246" w:rsidP="0051269A">
      <w:pPr>
        <w:spacing w:before="120"/>
        <w:ind w:left="1752" w:hanging="1752"/>
        <w:jc w:val="both"/>
        <w:rPr>
          <w:b/>
        </w:rPr>
      </w:pPr>
      <w:r>
        <w:t>Z</w:t>
      </w:r>
      <w:r w:rsidR="006B0E27">
        <w:t>ałącznik nr 3</w:t>
      </w:r>
      <w:r>
        <w:t>:</w:t>
      </w:r>
      <w:r w:rsidR="001F4F3D">
        <w:t xml:space="preserve"> </w:t>
      </w:r>
      <w:r w:rsidRPr="00680246">
        <w:rPr>
          <w:lang w:eastAsia="pl-PL"/>
        </w:rPr>
        <w:t>Wykaz wykonanych/wykonywanych dostaw</w:t>
      </w:r>
      <w:r w:rsidR="00714348">
        <w:rPr>
          <w:lang w:eastAsia="pl-PL"/>
        </w:rPr>
        <w:t>.</w:t>
      </w:r>
    </w:p>
    <w:p w:rsidR="00714348" w:rsidRDefault="00714348" w:rsidP="00635E5F">
      <w:pPr>
        <w:spacing w:before="120"/>
        <w:ind w:left="1701" w:hanging="1701"/>
        <w:jc w:val="both"/>
      </w:pPr>
      <w:r>
        <w:t>Załącznik nr 4</w:t>
      </w:r>
      <w:r w:rsidR="00B64327">
        <w:t xml:space="preserve">: </w:t>
      </w:r>
      <w:r w:rsidR="00403C64">
        <w:t>Istotne Postanowienia Umowy</w:t>
      </w:r>
      <w:r w:rsidR="00973CD5">
        <w:t xml:space="preserve"> (Projekt Umowy)</w:t>
      </w:r>
      <w:r>
        <w:t>.</w:t>
      </w:r>
    </w:p>
    <w:p w:rsidR="00BC64A9" w:rsidRDefault="00B11A3D" w:rsidP="00635E5F">
      <w:pPr>
        <w:spacing w:before="120"/>
        <w:ind w:left="1701" w:hanging="1701"/>
        <w:jc w:val="both"/>
        <w:rPr>
          <w:sz w:val="22"/>
          <w:szCs w:val="22"/>
        </w:rPr>
      </w:pPr>
      <w:r>
        <w:t>Załącznik nr</w:t>
      </w:r>
      <w:r w:rsidR="006128BC">
        <w:t xml:space="preserve"> </w:t>
      </w:r>
      <w:r w:rsidR="00714348">
        <w:t>5</w:t>
      </w:r>
      <w:r>
        <w:t xml:space="preserve">: </w:t>
      </w:r>
      <w:r w:rsidRPr="00513F5E">
        <w:rPr>
          <w:sz w:val="22"/>
          <w:szCs w:val="22"/>
        </w:rPr>
        <w:t>Oświadczenie wykonawcy o przynależności albo braku przynależności</w:t>
      </w:r>
      <w:r>
        <w:rPr>
          <w:sz w:val="22"/>
          <w:szCs w:val="22"/>
        </w:rPr>
        <w:t xml:space="preserve"> </w:t>
      </w:r>
      <w:r w:rsidRPr="00513F5E">
        <w:rPr>
          <w:sz w:val="22"/>
          <w:szCs w:val="22"/>
        </w:rPr>
        <w:t>do tej samej</w:t>
      </w:r>
      <w:r w:rsidR="00714348">
        <w:rPr>
          <w:sz w:val="22"/>
          <w:szCs w:val="22"/>
        </w:rPr>
        <w:t xml:space="preserve"> </w:t>
      </w:r>
    </w:p>
    <w:p w:rsidR="00B11A3D" w:rsidRDefault="00BC64A9" w:rsidP="00BC64A9">
      <w:pPr>
        <w:spacing w:before="120"/>
        <w:ind w:left="1701" w:hanging="283"/>
        <w:jc w:val="both"/>
        <w:rPr>
          <w:sz w:val="22"/>
          <w:szCs w:val="22"/>
        </w:rPr>
      </w:pPr>
      <w:r>
        <w:rPr>
          <w:sz w:val="22"/>
          <w:szCs w:val="22"/>
        </w:rPr>
        <w:t xml:space="preserve">  </w:t>
      </w:r>
      <w:r w:rsidR="00B11A3D" w:rsidRPr="00513F5E">
        <w:rPr>
          <w:sz w:val="22"/>
          <w:szCs w:val="22"/>
        </w:rPr>
        <w:t>grupy kapitałowej</w:t>
      </w:r>
    </w:p>
    <w:p w:rsidR="006128BC" w:rsidRDefault="006128BC" w:rsidP="006128BC">
      <w:pPr>
        <w:pStyle w:val="Tekstprzypisudolnego"/>
        <w:spacing w:line="276" w:lineRule="auto"/>
        <w:ind w:left="2127" w:hanging="2127"/>
        <w:rPr>
          <w:sz w:val="22"/>
          <w:szCs w:val="22"/>
        </w:rPr>
      </w:pPr>
      <w:r>
        <w:rPr>
          <w:sz w:val="22"/>
          <w:szCs w:val="22"/>
        </w:rPr>
        <w:t>Załącznik nr 6</w:t>
      </w:r>
      <w:r w:rsidR="00BC64A9">
        <w:rPr>
          <w:sz w:val="22"/>
          <w:szCs w:val="22"/>
        </w:rPr>
        <w:t xml:space="preserve">:    </w:t>
      </w:r>
      <w:r>
        <w:rPr>
          <w:sz w:val="22"/>
          <w:szCs w:val="22"/>
        </w:rPr>
        <w:t xml:space="preserve">Oświadczenie wykonawcy w zakresie wypełnienia obowiązków informacyjnych </w:t>
      </w:r>
    </w:p>
    <w:p w:rsidR="006128BC" w:rsidRPr="00840847" w:rsidRDefault="006128BC" w:rsidP="006128BC">
      <w:pPr>
        <w:pStyle w:val="Tekstprzypisudolnego"/>
        <w:spacing w:line="276" w:lineRule="auto"/>
        <w:ind w:left="2127" w:hanging="709"/>
        <w:rPr>
          <w:sz w:val="22"/>
          <w:szCs w:val="22"/>
          <w:lang w:eastAsia="en-US"/>
        </w:rPr>
      </w:pPr>
      <w:r>
        <w:rPr>
          <w:sz w:val="22"/>
          <w:szCs w:val="22"/>
        </w:rPr>
        <w:t xml:space="preserve">   przewidzianych </w:t>
      </w:r>
      <w:r w:rsidRPr="00840847">
        <w:rPr>
          <w:sz w:val="22"/>
          <w:szCs w:val="22"/>
          <w:lang w:eastAsia="en-US"/>
        </w:rPr>
        <w:t>w art. 13 lub art. 14 RODO</w:t>
      </w:r>
      <w:r>
        <w:rPr>
          <w:sz w:val="22"/>
          <w:szCs w:val="22"/>
          <w:lang w:eastAsia="en-US"/>
        </w:rPr>
        <w:t>.</w:t>
      </w:r>
      <w:r w:rsidRPr="00840847">
        <w:rPr>
          <w:sz w:val="22"/>
          <w:szCs w:val="22"/>
          <w:lang w:eastAsia="en-US"/>
        </w:rPr>
        <w:t xml:space="preserve"> </w:t>
      </w:r>
    </w:p>
    <w:p w:rsidR="006128BC" w:rsidRPr="00B11A3D" w:rsidRDefault="006128BC" w:rsidP="00635E5F">
      <w:pPr>
        <w:spacing w:before="120"/>
        <w:ind w:left="1701" w:hanging="1701"/>
        <w:jc w:val="both"/>
      </w:pPr>
    </w:p>
    <w:p w:rsidR="00164CB9" w:rsidRDefault="00164CB9" w:rsidP="008626B9">
      <w:pPr>
        <w:jc w:val="both"/>
        <w:rPr>
          <w:sz w:val="12"/>
          <w:szCs w:val="12"/>
          <w:highlight w:val="yellow"/>
        </w:rPr>
      </w:pPr>
    </w:p>
    <w:p w:rsidR="00C743AF" w:rsidRDefault="00C743AF" w:rsidP="008626B9">
      <w:pPr>
        <w:jc w:val="both"/>
        <w:rPr>
          <w:sz w:val="12"/>
          <w:szCs w:val="12"/>
          <w:highlight w:val="yellow"/>
        </w:rPr>
      </w:pPr>
    </w:p>
    <w:p w:rsidR="00C743AF" w:rsidRDefault="00C743AF" w:rsidP="008626B9">
      <w:pPr>
        <w:jc w:val="both"/>
        <w:rPr>
          <w:sz w:val="12"/>
          <w:szCs w:val="12"/>
          <w:highlight w:val="yellow"/>
        </w:rPr>
      </w:pPr>
    </w:p>
    <w:p w:rsidR="00C743AF" w:rsidRDefault="00C743AF" w:rsidP="008626B9">
      <w:pPr>
        <w:jc w:val="both"/>
        <w:rPr>
          <w:sz w:val="12"/>
          <w:szCs w:val="12"/>
          <w:highlight w:val="yellow"/>
        </w:rPr>
      </w:pPr>
    </w:p>
    <w:p w:rsidR="00F03CEC" w:rsidRDefault="00F03CEC" w:rsidP="008626B9">
      <w:pPr>
        <w:jc w:val="both"/>
        <w:rPr>
          <w:sz w:val="12"/>
          <w:szCs w:val="12"/>
          <w:highlight w:val="yellow"/>
        </w:rPr>
      </w:pPr>
    </w:p>
    <w:p w:rsidR="007D435B" w:rsidRDefault="007D435B" w:rsidP="008626B9">
      <w:pPr>
        <w:jc w:val="both"/>
        <w:rPr>
          <w:sz w:val="12"/>
          <w:szCs w:val="12"/>
          <w:highlight w:val="yellow"/>
        </w:rPr>
      </w:pPr>
    </w:p>
    <w:p w:rsidR="004631C8" w:rsidRDefault="004631C8" w:rsidP="008626B9">
      <w:pPr>
        <w:jc w:val="both"/>
        <w:rPr>
          <w:sz w:val="12"/>
          <w:szCs w:val="12"/>
          <w:highlight w:val="yellow"/>
        </w:rPr>
      </w:pPr>
    </w:p>
    <w:p w:rsidR="00953DE9" w:rsidRDefault="00953DE9" w:rsidP="008626B9">
      <w:pPr>
        <w:jc w:val="both"/>
        <w:rPr>
          <w:sz w:val="12"/>
          <w:szCs w:val="12"/>
          <w:highlight w:val="yellow"/>
        </w:rPr>
      </w:pPr>
    </w:p>
    <w:p w:rsidR="00953DE9" w:rsidRPr="0078160D" w:rsidRDefault="00953DE9" w:rsidP="008626B9">
      <w:pPr>
        <w:jc w:val="both"/>
        <w:rPr>
          <w:sz w:val="12"/>
          <w:szCs w:val="12"/>
          <w:highlight w:val="yellow"/>
        </w:rPr>
      </w:pPr>
    </w:p>
    <w:p w:rsidR="00403C64" w:rsidRPr="00BC64A9" w:rsidRDefault="00403C64" w:rsidP="00661574">
      <w:pPr>
        <w:pBdr>
          <w:top w:val="single" w:sz="4" w:space="1" w:color="000000"/>
          <w:left w:val="single" w:sz="4" w:space="4" w:color="000000"/>
          <w:bottom w:val="single" w:sz="4" w:space="1" w:color="000000"/>
          <w:right w:val="single" w:sz="4" w:space="4" w:color="000000"/>
        </w:pBdr>
        <w:shd w:val="clear" w:color="auto" w:fill="BFBFBF"/>
        <w:jc w:val="center"/>
        <w:rPr>
          <w:b/>
          <w:sz w:val="28"/>
          <w:szCs w:val="28"/>
        </w:rPr>
      </w:pPr>
      <w:r w:rsidRPr="00BC64A9">
        <w:rPr>
          <w:b/>
          <w:sz w:val="28"/>
          <w:szCs w:val="28"/>
        </w:rPr>
        <w:lastRenderedPageBreak/>
        <w:t xml:space="preserve">ZAŁĄCZNIK NR 1 </w:t>
      </w:r>
      <w:r w:rsidR="00661574" w:rsidRPr="00BC64A9">
        <w:rPr>
          <w:b/>
          <w:sz w:val="28"/>
          <w:szCs w:val="28"/>
        </w:rPr>
        <w:t>–</w:t>
      </w:r>
      <w:r w:rsidRPr="00BC64A9">
        <w:rPr>
          <w:b/>
          <w:sz w:val="28"/>
          <w:szCs w:val="28"/>
        </w:rPr>
        <w:t xml:space="preserve"> </w:t>
      </w:r>
      <w:r w:rsidR="00661574" w:rsidRPr="00BC64A9">
        <w:rPr>
          <w:b/>
          <w:sz w:val="28"/>
          <w:szCs w:val="28"/>
        </w:rPr>
        <w:t>FORMULARZ OFERTOWY</w:t>
      </w:r>
    </w:p>
    <w:p w:rsidR="00403C64" w:rsidRDefault="00403C64">
      <w:pPr>
        <w:rPr>
          <w:sz w:val="18"/>
        </w:rPr>
      </w:pPr>
    </w:p>
    <w:p w:rsidR="00403C64" w:rsidRDefault="00403C64">
      <w:pPr>
        <w:rPr>
          <w:sz w:val="18"/>
        </w:rPr>
      </w:pPr>
    </w:p>
    <w:p w:rsidR="00D6022D" w:rsidRDefault="00D6022D">
      <w:pPr>
        <w:rPr>
          <w:sz w:val="18"/>
        </w:rPr>
      </w:pPr>
    </w:p>
    <w:p w:rsidR="00403C64" w:rsidRDefault="00403C64">
      <w:pPr>
        <w:rPr>
          <w:vertAlign w:val="subscript"/>
        </w:rPr>
      </w:pPr>
      <w:r>
        <w:rPr>
          <w:vertAlign w:val="subscript"/>
        </w:rPr>
        <w:t>………………….....................................</w:t>
      </w:r>
    </w:p>
    <w:p w:rsidR="00403C64" w:rsidRDefault="00403C64">
      <w:pPr>
        <w:ind w:left="284" w:hanging="284"/>
        <w:rPr>
          <w:vertAlign w:val="subscript"/>
        </w:rPr>
      </w:pPr>
      <w:r>
        <w:rPr>
          <w:sz w:val="18"/>
        </w:rPr>
        <w:tab/>
      </w:r>
      <w:r>
        <w:rPr>
          <w:vertAlign w:val="superscript"/>
        </w:rPr>
        <w:t>(Pieczątka firmowa Wykonawcy)</w:t>
      </w:r>
      <w:r>
        <w:rPr>
          <w:sz w:val="18"/>
        </w:rPr>
        <w:tab/>
        <w:t xml:space="preserve"> </w:t>
      </w:r>
      <w:r>
        <w:rPr>
          <w:sz w:val="18"/>
        </w:rPr>
        <w:tab/>
      </w:r>
      <w:r>
        <w:rPr>
          <w:sz w:val="18"/>
        </w:rPr>
        <w:tab/>
      </w:r>
      <w:r>
        <w:rPr>
          <w:sz w:val="18"/>
        </w:rPr>
        <w:tab/>
      </w:r>
      <w:r>
        <w:rPr>
          <w:sz w:val="18"/>
        </w:rPr>
        <w:tab/>
        <w:t xml:space="preserve">  </w:t>
      </w:r>
      <w:r>
        <w:rPr>
          <w:vertAlign w:val="subscript"/>
        </w:rPr>
        <w:t>…………………………………………</w:t>
      </w:r>
    </w:p>
    <w:p w:rsidR="00403C64" w:rsidRDefault="00403C64">
      <w:pPr>
        <w:ind w:left="5956" w:firstLine="425"/>
        <w:rPr>
          <w:vertAlign w:val="superscript"/>
        </w:rPr>
      </w:pPr>
      <w:r>
        <w:rPr>
          <w:vertAlign w:val="superscript"/>
        </w:rPr>
        <w:t>(Miejscowość, data)</w:t>
      </w:r>
    </w:p>
    <w:p w:rsidR="0078160D" w:rsidRDefault="0078160D">
      <w:pPr>
        <w:pStyle w:val="Nagwek7"/>
        <w:numPr>
          <w:ilvl w:val="0"/>
          <w:numId w:val="0"/>
        </w:numPr>
      </w:pPr>
    </w:p>
    <w:p w:rsidR="00753EEA" w:rsidRDefault="00753EEA" w:rsidP="00753EEA"/>
    <w:p w:rsidR="002974CE" w:rsidRPr="00753EEA" w:rsidRDefault="002974CE" w:rsidP="00753EEA"/>
    <w:p w:rsidR="003E6A81" w:rsidRPr="003E6A81" w:rsidRDefault="00403C64" w:rsidP="003E6A81">
      <w:pPr>
        <w:pStyle w:val="Nagwek7"/>
        <w:numPr>
          <w:ilvl w:val="0"/>
          <w:numId w:val="0"/>
        </w:numPr>
      </w:pPr>
      <w:r>
        <w:t>Oferta w postępowaniu o udzielenie zamówienia publicznego</w:t>
      </w:r>
      <w:r w:rsidR="003E6A81">
        <w:t xml:space="preserve"> </w:t>
      </w:r>
      <w:r w:rsidRPr="003E6A81">
        <w:rPr>
          <w:bCs/>
        </w:rPr>
        <w:t>na:</w:t>
      </w:r>
      <w:r w:rsidRPr="003E6A81">
        <w:t xml:space="preserve"> </w:t>
      </w:r>
      <w:bookmarkStart w:id="1" w:name="OLE_LINK2"/>
    </w:p>
    <w:p w:rsidR="000E1080" w:rsidRPr="00252843" w:rsidRDefault="00403C64" w:rsidP="000E1080">
      <w:pPr>
        <w:pStyle w:val="Nagwek7"/>
        <w:numPr>
          <w:ilvl w:val="0"/>
          <w:numId w:val="0"/>
        </w:numPr>
        <w:rPr>
          <w:i/>
        </w:rPr>
      </w:pPr>
      <w:r w:rsidRPr="00252843">
        <w:rPr>
          <w:i/>
        </w:rPr>
        <w:t>„</w:t>
      </w:r>
      <w:r w:rsidR="00252843" w:rsidRPr="00252843">
        <w:rPr>
          <w:i/>
        </w:rPr>
        <w:t>Sukcesywną d</w:t>
      </w:r>
      <w:r w:rsidR="001843B6" w:rsidRPr="00252843">
        <w:rPr>
          <w:i/>
        </w:rPr>
        <w:t>ostawę</w:t>
      </w:r>
      <w:r w:rsidR="00B64327" w:rsidRPr="00252843">
        <w:rPr>
          <w:b w:val="0"/>
          <w:i/>
        </w:rPr>
        <w:t xml:space="preserve"> </w:t>
      </w:r>
      <w:r w:rsidR="000E1080">
        <w:rPr>
          <w:i/>
        </w:rPr>
        <w:t xml:space="preserve">artykułów spożywczych </w:t>
      </w:r>
      <w:r w:rsidR="00FA0CF3">
        <w:rPr>
          <w:i/>
        </w:rPr>
        <w:br/>
        <w:t>na potrzeby</w:t>
      </w:r>
      <w:r w:rsidR="004A7A4B">
        <w:rPr>
          <w:i/>
        </w:rPr>
        <w:t xml:space="preserve"> </w:t>
      </w:r>
    </w:p>
    <w:p w:rsidR="00403C64" w:rsidRPr="00252843" w:rsidRDefault="00B64327" w:rsidP="00252843">
      <w:pPr>
        <w:pStyle w:val="Nagwek7"/>
        <w:numPr>
          <w:ilvl w:val="0"/>
          <w:numId w:val="0"/>
        </w:numPr>
        <w:rPr>
          <w:i/>
        </w:rPr>
      </w:pPr>
      <w:r w:rsidRPr="00252843">
        <w:rPr>
          <w:i/>
        </w:rPr>
        <w:t xml:space="preserve">Domu Pomocy Społecznej </w:t>
      </w:r>
      <w:r w:rsidR="00035304">
        <w:rPr>
          <w:i/>
        </w:rPr>
        <w:t xml:space="preserve">im. </w:t>
      </w:r>
      <w:proofErr w:type="spellStart"/>
      <w:r w:rsidR="00035304">
        <w:rPr>
          <w:i/>
        </w:rPr>
        <w:t>dr</w:t>
      </w:r>
      <w:proofErr w:type="spellEnd"/>
      <w:r w:rsidR="00035304">
        <w:rPr>
          <w:i/>
        </w:rPr>
        <w:t xml:space="preserve">. Józefa Marcelego </w:t>
      </w:r>
      <w:proofErr w:type="spellStart"/>
      <w:r w:rsidR="00035304">
        <w:rPr>
          <w:i/>
        </w:rPr>
        <w:t>Kopicza</w:t>
      </w:r>
      <w:proofErr w:type="spellEnd"/>
      <w:r w:rsidR="00035304">
        <w:rPr>
          <w:i/>
        </w:rPr>
        <w:t xml:space="preserve"> </w:t>
      </w:r>
      <w:r w:rsidRPr="00252843">
        <w:rPr>
          <w:i/>
        </w:rPr>
        <w:t>w Szpęgawsku</w:t>
      </w:r>
      <w:r w:rsidR="00403C64" w:rsidRPr="00252843">
        <w:rPr>
          <w:i/>
        </w:rPr>
        <w:t>”</w:t>
      </w:r>
      <w:bookmarkEnd w:id="1"/>
    </w:p>
    <w:p w:rsidR="003A420A" w:rsidRDefault="003A420A">
      <w:pPr>
        <w:jc w:val="center"/>
        <w:rPr>
          <w:b/>
        </w:rPr>
      </w:pPr>
    </w:p>
    <w:p w:rsidR="002974CE" w:rsidRPr="00B64327" w:rsidRDefault="002974CE">
      <w:pPr>
        <w:jc w:val="center"/>
        <w:rPr>
          <w:b/>
        </w:rPr>
      </w:pPr>
    </w:p>
    <w:p w:rsidR="000E1080" w:rsidRPr="00DF2CF3" w:rsidRDefault="00403C64" w:rsidP="000E1080">
      <w:pPr>
        <w:spacing w:before="120" w:after="120"/>
        <w:ind w:firstLine="709"/>
        <w:jc w:val="both"/>
      </w:pPr>
      <w:r w:rsidRPr="005B27DB">
        <w:t>W odpowiedzi na ogłoszenie pr</w:t>
      </w:r>
      <w:r w:rsidR="00AB1DB8" w:rsidRPr="005B27DB">
        <w:t>zetargu nieograniczonego</w:t>
      </w:r>
      <w:r w:rsidR="000E1080">
        <w:t xml:space="preserve"> </w:t>
      </w:r>
      <w:r w:rsidRPr="005B27DB">
        <w:t xml:space="preserve">składam(y) ofertę na wykonanie </w:t>
      </w:r>
      <w:proofErr w:type="spellStart"/>
      <w:r w:rsidRPr="005B27DB">
        <w:t>w</w:t>
      </w:r>
      <w:r w:rsidR="006B0E27">
        <w:t>.</w:t>
      </w:r>
      <w:r w:rsidRPr="005B27DB">
        <w:t>w</w:t>
      </w:r>
      <w:proofErr w:type="spellEnd"/>
      <w:r w:rsidRPr="005B27DB">
        <w:t xml:space="preserve">. </w:t>
      </w:r>
      <w:r w:rsidR="001843B6">
        <w:t>dostawy</w:t>
      </w:r>
      <w:r w:rsidR="00AB1DB8" w:rsidRPr="005B27DB">
        <w:t xml:space="preserve"> objętej zamówieniem</w:t>
      </w:r>
      <w:r w:rsidR="006B0E27">
        <w:t>.</w:t>
      </w:r>
      <w:r w:rsidR="004631C8">
        <w:br/>
      </w:r>
    </w:p>
    <w:p w:rsidR="00403C64" w:rsidRPr="005B27DB" w:rsidRDefault="00403C64">
      <w:pPr>
        <w:spacing w:before="120"/>
        <w:jc w:val="both"/>
        <w:rPr>
          <w:highlight w:val="yellow"/>
        </w:rPr>
      </w:pPr>
      <w:r w:rsidRPr="005B27DB">
        <w:t>Oferta została przygotowana zgodnie ze Specyfikacją Istotnych Warunków Zamówienia (SIWZ) i</w:t>
      </w:r>
      <w:r w:rsidR="00973DC5" w:rsidRPr="005B27DB">
        <w:t> </w:t>
      </w:r>
      <w:r w:rsidRPr="005B27DB">
        <w:t>w oparciu o obowiązującą stawkę podatku VAT.</w:t>
      </w:r>
    </w:p>
    <w:p w:rsidR="00846B9E" w:rsidRDefault="00403C64">
      <w:pPr>
        <w:numPr>
          <w:ilvl w:val="2"/>
          <w:numId w:val="7"/>
        </w:numPr>
        <w:tabs>
          <w:tab w:val="clear" w:pos="2160"/>
          <w:tab w:val="num" w:pos="426"/>
        </w:tabs>
        <w:spacing w:before="120"/>
        <w:ind w:left="426" w:hanging="426"/>
        <w:jc w:val="both"/>
      </w:pPr>
      <w:r w:rsidRPr="005B27DB">
        <w:t xml:space="preserve">Oferujemy wykonanie </w:t>
      </w:r>
      <w:proofErr w:type="spellStart"/>
      <w:r w:rsidRPr="005B27DB">
        <w:t>w</w:t>
      </w:r>
      <w:r w:rsidR="006B0E27">
        <w:t>.</w:t>
      </w:r>
      <w:r w:rsidRPr="005B27DB">
        <w:t>w</w:t>
      </w:r>
      <w:proofErr w:type="spellEnd"/>
      <w:r w:rsidRPr="005B27DB">
        <w:t>. przedmiotu zamówienia za cenę ofertową</w:t>
      </w:r>
      <w:r w:rsidR="00BB3C79">
        <w:t xml:space="preserve"> wyliczoną zgodnie z z</w:t>
      </w:r>
      <w:r w:rsidR="00FD7179">
        <w:t xml:space="preserve">ałączonym </w:t>
      </w:r>
      <w:r w:rsidR="00635E5F">
        <w:t xml:space="preserve">odpowiednim </w:t>
      </w:r>
      <w:r w:rsidR="00FD7179" w:rsidRPr="00635E5F">
        <w:rPr>
          <w:i/>
        </w:rPr>
        <w:t>Formularzem cenowym</w:t>
      </w:r>
      <w:r w:rsidR="00FD7179">
        <w:t xml:space="preserve"> (Załącznik N</w:t>
      </w:r>
      <w:r w:rsidR="00BB3C79">
        <w:t>r</w:t>
      </w:r>
      <w:r w:rsidR="006B0E27">
        <w:t xml:space="preserve"> </w:t>
      </w:r>
      <w:r w:rsidR="00AE0293">
        <w:t>1</w:t>
      </w:r>
      <w:r w:rsidR="000E1080">
        <w:t>A</w:t>
      </w:r>
      <w:r w:rsidR="006B0E27">
        <w:t>)</w:t>
      </w:r>
      <w:r w:rsidRPr="005B27DB">
        <w:t xml:space="preserve">, </w:t>
      </w:r>
      <w:r w:rsidRPr="00D644C5">
        <w:rPr>
          <w:b/>
        </w:rPr>
        <w:t>która wynosi</w:t>
      </w:r>
      <w:r w:rsidRPr="005B27DB">
        <w:t xml:space="preserve">: </w:t>
      </w:r>
    </w:p>
    <w:p w:rsidR="0004094E" w:rsidRPr="0004094E" w:rsidRDefault="00DA1714" w:rsidP="0004094E">
      <w:pPr>
        <w:tabs>
          <w:tab w:val="left" w:pos="567"/>
        </w:tabs>
        <w:spacing w:before="120" w:after="120"/>
        <w:ind w:left="426"/>
        <w:jc w:val="both"/>
        <w:rPr>
          <w:sz w:val="22"/>
          <w:szCs w:val="22"/>
        </w:rPr>
      </w:pPr>
      <w:r w:rsidRPr="00DA1714">
        <w:rPr>
          <w:sz w:val="22"/>
          <w:szCs w:val="22"/>
        </w:rPr>
        <w:t xml:space="preserve">CENA OFERTOWA </w:t>
      </w:r>
      <w:r w:rsidRPr="00DA1714">
        <w:rPr>
          <w:bCs/>
          <w:sz w:val="22"/>
          <w:szCs w:val="22"/>
        </w:rPr>
        <w:t>BRUTTO:</w:t>
      </w:r>
      <w:r w:rsidRPr="00DA1714">
        <w:rPr>
          <w:sz w:val="22"/>
          <w:szCs w:val="22"/>
        </w:rPr>
        <w:t xml:space="preserve">  ...................................</w:t>
      </w:r>
      <w:r w:rsidR="00AE0293">
        <w:rPr>
          <w:sz w:val="22"/>
          <w:szCs w:val="22"/>
        </w:rPr>
        <w:t>...............................................</w:t>
      </w:r>
      <w:r w:rsidR="00C743AF">
        <w:rPr>
          <w:sz w:val="22"/>
          <w:szCs w:val="22"/>
        </w:rPr>
        <w:t>..</w:t>
      </w:r>
      <w:r w:rsidRPr="00DA1714">
        <w:rPr>
          <w:sz w:val="22"/>
          <w:szCs w:val="22"/>
        </w:rPr>
        <w:t>............... PLN</w:t>
      </w:r>
    </w:p>
    <w:p w:rsidR="007D435B" w:rsidRDefault="00DA1714" w:rsidP="007D435B">
      <w:pPr>
        <w:tabs>
          <w:tab w:val="left" w:pos="567"/>
        </w:tabs>
        <w:spacing w:before="120" w:after="120"/>
        <w:ind w:left="426"/>
        <w:rPr>
          <w:sz w:val="22"/>
          <w:szCs w:val="22"/>
        </w:rPr>
      </w:pPr>
      <w:r w:rsidRPr="00DA1714">
        <w:rPr>
          <w:sz w:val="22"/>
          <w:szCs w:val="22"/>
        </w:rPr>
        <w:t>CENA OFERTOWA BRUTTO SŁOWNIE:</w:t>
      </w:r>
      <w:r w:rsidR="007D435B">
        <w:rPr>
          <w:sz w:val="22"/>
          <w:szCs w:val="22"/>
        </w:rPr>
        <w:t>…………………………………………………………...</w:t>
      </w:r>
      <w:r w:rsidRPr="00DA1714">
        <w:rPr>
          <w:sz w:val="22"/>
          <w:szCs w:val="22"/>
        </w:rPr>
        <w:t xml:space="preserve"> </w:t>
      </w:r>
    </w:p>
    <w:p w:rsidR="00DA1714" w:rsidRPr="00DA1714" w:rsidRDefault="00DA1714" w:rsidP="007D435B">
      <w:pPr>
        <w:tabs>
          <w:tab w:val="left" w:pos="567"/>
        </w:tabs>
        <w:spacing w:before="120" w:after="120"/>
        <w:ind w:left="426"/>
        <w:rPr>
          <w:sz w:val="22"/>
          <w:szCs w:val="22"/>
        </w:rPr>
      </w:pPr>
      <w:r w:rsidRPr="00DA1714">
        <w:rPr>
          <w:sz w:val="22"/>
          <w:szCs w:val="22"/>
        </w:rPr>
        <w:t>.................................................</w:t>
      </w:r>
      <w:r w:rsidR="007D435B">
        <w:rPr>
          <w:sz w:val="22"/>
          <w:szCs w:val="22"/>
        </w:rPr>
        <w:t>........................................................................</w:t>
      </w:r>
      <w:r w:rsidRPr="00DA1714">
        <w:rPr>
          <w:sz w:val="22"/>
          <w:szCs w:val="22"/>
        </w:rPr>
        <w:t>......</w:t>
      </w:r>
      <w:r w:rsidR="006B0E27">
        <w:rPr>
          <w:sz w:val="22"/>
          <w:szCs w:val="22"/>
        </w:rPr>
        <w:t>......</w:t>
      </w:r>
      <w:r w:rsidR="00C743AF">
        <w:rPr>
          <w:sz w:val="22"/>
          <w:szCs w:val="22"/>
        </w:rPr>
        <w:t>...</w:t>
      </w:r>
      <w:r w:rsidR="006B0E27">
        <w:rPr>
          <w:sz w:val="22"/>
          <w:szCs w:val="22"/>
        </w:rPr>
        <w:t>...</w:t>
      </w:r>
      <w:r w:rsidRPr="00DA1714">
        <w:rPr>
          <w:sz w:val="22"/>
          <w:szCs w:val="22"/>
        </w:rPr>
        <w:t>......... złotych.</w:t>
      </w:r>
    </w:p>
    <w:p w:rsidR="0004094E" w:rsidRPr="0004094E" w:rsidRDefault="00DA1714" w:rsidP="0004094E">
      <w:pPr>
        <w:tabs>
          <w:tab w:val="left" w:pos="567"/>
        </w:tabs>
        <w:spacing w:before="120" w:after="120"/>
        <w:ind w:left="426"/>
        <w:jc w:val="both"/>
        <w:rPr>
          <w:sz w:val="22"/>
          <w:szCs w:val="22"/>
        </w:rPr>
      </w:pPr>
      <w:r w:rsidRPr="00DA1714">
        <w:rPr>
          <w:sz w:val="22"/>
          <w:szCs w:val="22"/>
        </w:rPr>
        <w:t>CENA OFERTOWA NETTO:     ...................................</w:t>
      </w:r>
      <w:r w:rsidR="00AE0293">
        <w:rPr>
          <w:sz w:val="22"/>
          <w:szCs w:val="22"/>
        </w:rPr>
        <w:t>.................</w:t>
      </w:r>
      <w:r w:rsidR="00C743AF">
        <w:rPr>
          <w:sz w:val="22"/>
          <w:szCs w:val="22"/>
        </w:rPr>
        <w:t>...</w:t>
      </w:r>
      <w:r w:rsidR="00AE0293">
        <w:rPr>
          <w:sz w:val="22"/>
          <w:szCs w:val="22"/>
        </w:rPr>
        <w:t>.............................</w:t>
      </w:r>
      <w:r w:rsidRPr="00DA1714">
        <w:rPr>
          <w:sz w:val="22"/>
          <w:szCs w:val="22"/>
        </w:rPr>
        <w:t>............... PLN</w:t>
      </w:r>
    </w:p>
    <w:p w:rsidR="007D435B" w:rsidRDefault="00DA1714" w:rsidP="007D435B">
      <w:pPr>
        <w:tabs>
          <w:tab w:val="left" w:pos="567"/>
        </w:tabs>
        <w:spacing w:before="120" w:after="120"/>
        <w:ind w:left="426"/>
        <w:rPr>
          <w:sz w:val="22"/>
          <w:szCs w:val="22"/>
        </w:rPr>
      </w:pPr>
      <w:r w:rsidRPr="00DA1714">
        <w:rPr>
          <w:sz w:val="22"/>
          <w:szCs w:val="22"/>
        </w:rPr>
        <w:t xml:space="preserve">CENA OFERTOWA NETTO SŁOWNIE: </w:t>
      </w:r>
      <w:r w:rsidR="007D435B" w:rsidRPr="00DA1714">
        <w:rPr>
          <w:sz w:val="22"/>
          <w:szCs w:val="22"/>
        </w:rPr>
        <w:t>:</w:t>
      </w:r>
      <w:r w:rsidR="007D435B">
        <w:rPr>
          <w:sz w:val="22"/>
          <w:szCs w:val="22"/>
        </w:rPr>
        <w:t>…………………………………………………………...</w:t>
      </w:r>
      <w:r w:rsidR="007D435B" w:rsidRPr="00DA1714">
        <w:rPr>
          <w:sz w:val="22"/>
          <w:szCs w:val="22"/>
        </w:rPr>
        <w:t xml:space="preserve"> </w:t>
      </w:r>
    </w:p>
    <w:p w:rsidR="0004094E" w:rsidRPr="007D435B" w:rsidRDefault="007D435B" w:rsidP="007D435B">
      <w:pPr>
        <w:tabs>
          <w:tab w:val="left" w:pos="567"/>
        </w:tabs>
        <w:spacing w:before="120" w:after="120"/>
        <w:ind w:left="426"/>
        <w:rPr>
          <w:sz w:val="22"/>
          <w:szCs w:val="22"/>
        </w:rPr>
      </w:pPr>
      <w:r w:rsidRPr="00DA1714">
        <w:rPr>
          <w:sz w:val="22"/>
          <w:szCs w:val="22"/>
        </w:rPr>
        <w:t>.................................................</w:t>
      </w:r>
      <w:r>
        <w:rPr>
          <w:sz w:val="22"/>
          <w:szCs w:val="22"/>
        </w:rPr>
        <w:t>........................................................................</w:t>
      </w:r>
      <w:r w:rsidRPr="00DA1714">
        <w:rPr>
          <w:sz w:val="22"/>
          <w:szCs w:val="22"/>
        </w:rPr>
        <w:t>......</w:t>
      </w:r>
      <w:r>
        <w:rPr>
          <w:sz w:val="22"/>
          <w:szCs w:val="22"/>
        </w:rPr>
        <w:t>..................... złotych</w:t>
      </w:r>
    </w:p>
    <w:p w:rsidR="0004094E" w:rsidRDefault="0004094E" w:rsidP="0004094E">
      <w:pPr>
        <w:tabs>
          <w:tab w:val="left" w:pos="567"/>
        </w:tabs>
        <w:spacing w:before="120" w:after="120"/>
        <w:ind w:left="426"/>
        <w:jc w:val="both"/>
        <w:rPr>
          <w:bCs/>
          <w:sz w:val="22"/>
          <w:szCs w:val="22"/>
        </w:rPr>
      </w:pPr>
    </w:p>
    <w:p w:rsidR="006C7E3C" w:rsidRPr="006C7E3C" w:rsidRDefault="00D644C5" w:rsidP="006C7E3C">
      <w:pPr>
        <w:numPr>
          <w:ilvl w:val="2"/>
          <w:numId w:val="7"/>
        </w:numPr>
        <w:tabs>
          <w:tab w:val="left" w:pos="567"/>
        </w:tabs>
        <w:spacing w:before="120" w:after="120"/>
        <w:ind w:left="284" w:hanging="284"/>
        <w:contextualSpacing/>
        <w:jc w:val="both"/>
        <w:rPr>
          <w:bCs/>
          <w:sz w:val="22"/>
          <w:szCs w:val="22"/>
        </w:rPr>
      </w:pPr>
      <w:r w:rsidRPr="00CE0CDC">
        <w:t xml:space="preserve">Za wykonanie dostaw cząstkowych zamówienia przyjmujemy termin płatności </w:t>
      </w:r>
      <w:r w:rsidR="00E712FA">
        <w:t xml:space="preserve">  </w:t>
      </w:r>
      <w:r w:rsidR="00C743AF">
        <w:rPr>
          <w:bCs/>
          <w:sz w:val="22"/>
          <w:szCs w:val="22"/>
        </w:rPr>
        <w:t xml:space="preserve"> </w:t>
      </w:r>
    </w:p>
    <w:p w:rsidR="00C743AF" w:rsidRPr="006C7E3C" w:rsidRDefault="0047778F" w:rsidP="006C7E3C">
      <w:pPr>
        <w:tabs>
          <w:tab w:val="left" w:pos="567"/>
        </w:tabs>
        <w:spacing w:before="120" w:after="120"/>
        <w:ind w:left="567"/>
        <w:contextualSpacing/>
        <w:jc w:val="both"/>
        <w:rPr>
          <w:bCs/>
          <w:sz w:val="22"/>
          <w:szCs w:val="22"/>
        </w:rPr>
      </w:pPr>
      <w:r>
        <w:t>k</w:t>
      </w:r>
      <w:r w:rsidR="00D644C5" w:rsidRPr="00CE0CDC">
        <w:t>ażdorazowo</w:t>
      </w:r>
      <w:r w:rsidR="008D5D97">
        <w:t xml:space="preserve"> …</w:t>
      </w:r>
      <w:r>
        <w:t>..</w:t>
      </w:r>
      <w:r w:rsidR="006C7E3C">
        <w:t xml:space="preserve"> </w:t>
      </w:r>
      <w:r w:rsidR="00D644C5" w:rsidRPr="00CE0CDC">
        <w:t xml:space="preserve">dni od daty dostarczenia Zamawiającemu </w:t>
      </w:r>
      <w:r w:rsidR="006C7E3C">
        <w:t xml:space="preserve">przedmiotu zamówienia oraz </w:t>
      </w:r>
      <w:r w:rsidR="00D644C5" w:rsidRPr="00CE0CDC">
        <w:t xml:space="preserve">prawidłowo </w:t>
      </w:r>
      <w:r w:rsidR="00D644C5">
        <w:t xml:space="preserve"> </w:t>
      </w:r>
      <w:r w:rsidR="00D644C5" w:rsidRPr="00CE0CDC">
        <w:t>wystawionej faktury.</w:t>
      </w:r>
    </w:p>
    <w:p w:rsidR="00715EAA" w:rsidRPr="00715EAA" w:rsidRDefault="00715EAA" w:rsidP="00715EAA">
      <w:pPr>
        <w:tabs>
          <w:tab w:val="left" w:pos="567"/>
        </w:tabs>
        <w:spacing w:before="120" w:after="120"/>
        <w:ind w:left="284"/>
        <w:contextualSpacing/>
        <w:jc w:val="both"/>
      </w:pPr>
    </w:p>
    <w:p w:rsidR="00403C64" w:rsidRPr="005B27DB" w:rsidRDefault="00715EAA" w:rsidP="003C4066">
      <w:pPr>
        <w:spacing w:before="120"/>
        <w:jc w:val="both"/>
      </w:pPr>
      <w:r>
        <w:t>3.</w:t>
      </w:r>
      <w:r w:rsidR="00403C64" w:rsidRPr="005B27DB">
        <w:t xml:space="preserve"> </w:t>
      </w:r>
      <w:r w:rsidR="00B0528D">
        <w:t xml:space="preserve">    </w:t>
      </w:r>
      <w:r w:rsidR="00E208CB">
        <w:t>Oświadczenia:</w:t>
      </w:r>
    </w:p>
    <w:p w:rsidR="00846B9E" w:rsidRDefault="00715EAA">
      <w:pPr>
        <w:pStyle w:val="Akapitzlist"/>
        <w:suppressAutoHyphens w:val="0"/>
        <w:autoSpaceDE w:val="0"/>
        <w:spacing w:before="120" w:after="120"/>
        <w:ind w:left="0"/>
        <w:jc w:val="both"/>
      </w:pPr>
      <w:r>
        <w:t xml:space="preserve">3.1. </w:t>
      </w:r>
      <w:r w:rsidR="00403C64" w:rsidRPr="005B27DB">
        <w:t xml:space="preserve">Oświadczamy, że </w:t>
      </w:r>
      <w:r w:rsidR="00084449" w:rsidRPr="005B27DB">
        <w:t xml:space="preserve">w </w:t>
      </w:r>
      <w:r w:rsidR="003C4066" w:rsidRPr="005B27DB">
        <w:t xml:space="preserve">cenie naszej oferty zostały uwzględnione wszystkie koszty wykonania </w:t>
      </w:r>
    </w:p>
    <w:p w:rsidR="00C743AF" w:rsidRDefault="00C743AF" w:rsidP="00C743AF">
      <w:pPr>
        <w:pStyle w:val="Akapitzlist"/>
        <w:suppressAutoHyphens w:val="0"/>
        <w:autoSpaceDE w:val="0"/>
        <w:spacing w:before="120" w:after="120"/>
        <w:ind w:left="0"/>
        <w:jc w:val="both"/>
      </w:pPr>
      <w:r>
        <w:t xml:space="preserve">        </w:t>
      </w:r>
      <w:r w:rsidR="003C4066" w:rsidRPr="005B27DB">
        <w:t>zamówienia i realizacji przyszłego świadczenia umownego.</w:t>
      </w:r>
    </w:p>
    <w:p w:rsidR="00C743AF" w:rsidRPr="00715EAA" w:rsidRDefault="00715EAA" w:rsidP="00C743AF">
      <w:pPr>
        <w:pStyle w:val="Akapitzlist"/>
        <w:suppressAutoHyphens w:val="0"/>
        <w:autoSpaceDE w:val="0"/>
        <w:spacing w:before="120" w:after="120"/>
        <w:ind w:left="0"/>
        <w:jc w:val="both"/>
      </w:pPr>
      <w:r>
        <w:t>3.2.</w:t>
      </w:r>
      <w:r w:rsidR="00C743AF">
        <w:t xml:space="preserve"> </w:t>
      </w:r>
      <w:r w:rsidR="00BB3C79" w:rsidRPr="00FD7179">
        <w:t xml:space="preserve">Oświadczamy, że </w:t>
      </w:r>
      <w:r w:rsidR="00BB3C79" w:rsidRPr="00715EAA">
        <w:t xml:space="preserve">zobowiązujemy się do </w:t>
      </w:r>
      <w:r w:rsidR="003F673F" w:rsidRPr="00715EAA">
        <w:t>każdorazowego dostarcza</w:t>
      </w:r>
      <w:r w:rsidR="00BB3C79" w:rsidRPr="00715EAA">
        <w:t xml:space="preserve">nia przedmiotu </w:t>
      </w:r>
      <w:r w:rsidR="00C743AF" w:rsidRPr="00715EAA">
        <w:t xml:space="preserve"> </w:t>
      </w:r>
    </w:p>
    <w:p w:rsidR="00C743AF" w:rsidRPr="00715EAA" w:rsidRDefault="00C743AF" w:rsidP="00715EAA">
      <w:pPr>
        <w:pStyle w:val="Akapitzlist"/>
        <w:suppressAutoHyphens w:val="0"/>
        <w:autoSpaceDE w:val="0"/>
        <w:spacing w:before="120" w:after="120"/>
        <w:ind w:left="0"/>
        <w:jc w:val="both"/>
      </w:pPr>
      <w:r w:rsidRPr="00715EAA">
        <w:t xml:space="preserve">       </w:t>
      </w:r>
      <w:r w:rsidR="00BB3C79" w:rsidRPr="00715EAA">
        <w:t>zamówienia do sied</w:t>
      </w:r>
      <w:r w:rsidR="00FD7179" w:rsidRPr="00715EAA">
        <w:t>ziby Zamawiającego w Szpęgawsku</w:t>
      </w:r>
      <w:r w:rsidR="00BB3C79" w:rsidRPr="00715EAA">
        <w:t xml:space="preserve"> przy ul. Kasztanowej 23, </w:t>
      </w:r>
      <w:r w:rsidR="00FD7179" w:rsidRPr="00715EAA">
        <w:t xml:space="preserve">na </w:t>
      </w:r>
      <w:r w:rsidRPr="00715EAA">
        <w:t xml:space="preserve">       </w:t>
      </w:r>
    </w:p>
    <w:p w:rsidR="00C743AF" w:rsidRPr="00715EAA" w:rsidRDefault="00C743AF" w:rsidP="00715EAA">
      <w:pPr>
        <w:pStyle w:val="Akapitzlist"/>
        <w:suppressAutoHyphens w:val="0"/>
        <w:autoSpaceDE w:val="0"/>
        <w:spacing w:before="120" w:after="120"/>
        <w:ind w:left="0"/>
        <w:jc w:val="both"/>
      </w:pPr>
      <w:r w:rsidRPr="00715EAA">
        <w:t xml:space="preserve">       </w:t>
      </w:r>
      <w:r w:rsidR="00FD7179" w:rsidRPr="00715EAA">
        <w:t>warunkach opisanych w</w:t>
      </w:r>
      <w:r w:rsidR="00887662" w:rsidRPr="00715EAA">
        <w:t xml:space="preserve"> </w:t>
      </w:r>
      <w:r w:rsidR="003F673F" w:rsidRPr="00715EAA">
        <w:t>rozdziale</w:t>
      </w:r>
      <w:r w:rsidR="00887662" w:rsidRPr="00715EAA">
        <w:t xml:space="preserve"> 2</w:t>
      </w:r>
      <w:r w:rsidR="00FD7179" w:rsidRPr="00715EAA">
        <w:t xml:space="preserve"> SIWZ</w:t>
      </w:r>
      <w:r w:rsidR="00953DE9" w:rsidRPr="00715EAA">
        <w:t xml:space="preserve"> w terminie</w:t>
      </w:r>
      <w:r w:rsidR="00D644C5" w:rsidRPr="00715EAA">
        <w:t xml:space="preserve"> </w:t>
      </w:r>
      <w:r w:rsidRPr="00715EAA">
        <w:t>……….</w:t>
      </w:r>
      <w:r w:rsidR="00D644C5" w:rsidRPr="00715EAA">
        <w:t>dnia</w:t>
      </w:r>
      <w:r w:rsidRPr="00715EAA">
        <w:t>/dni</w:t>
      </w:r>
      <w:r w:rsidR="00D644C5" w:rsidRPr="00715EAA">
        <w:t xml:space="preserve"> roboczego </w:t>
      </w:r>
      <w:r w:rsidR="00953DE9" w:rsidRPr="00715EAA">
        <w:t xml:space="preserve">od </w:t>
      </w:r>
      <w:r w:rsidRPr="00715EAA">
        <w:t xml:space="preserve">      </w:t>
      </w:r>
    </w:p>
    <w:p w:rsidR="00C743AF" w:rsidRDefault="00C743AF" w:rsidP="00715EAA">
      <w:pPr>
        <w:pStyle w:val="Akapitzlist"/>
        <w:suppressAutoHyphens w:val="0"/>
        <w:autoSpaceDE w:val="0"/>
        <w:spacing w:before="120" w:after="120"/>
        <w:ind w:left="0"/>
        <w:jc w:val="both"/>
      </w:pPr>
      <w:r>
        <w:t xml:space="preserve">       dnia </w:t>
      </w:r>
      <w:r w:rsidR="00953DE9">
        <w:t xml:space="preserve">złożenia </w:t>
      </w:r>
      <w:r w:rsidR="00A40382">
        <w:t xml:space="preserve">zapotrzebowania przez pracownika Zamawiającego na adres e-mail lub </w:t>
      </w:r>
    </w:p>
    <w:p w:rsidR="00D644C5" w:rsidRDefault="00C743AF" w:rsidP="00715EAA">
      <w:pPr>
        <w:pStyle w:val="Akapitzlist"/>
        <w:suppressAutoHyphens w:val="0"/>
        <w:autoSpaceDE w:val="0"/>
        <w:spacing w:before="120" w:after="120"/>
        <w:ind w:left="0"/>
        <w:jc w:val="both"/>
      </w:pPr>
      <w:r>
        <w:t xml:space="preserve">       </w:t>
      </w:r>
      <w:r w:rsidR="00A40382">
        <w:t>numer faksu, podan</w:t>
      </w:r>
      <w:r w:rsidR="003F673F">
        <w:t>y</w:t>
      </w:r>
      <w:r w:rsidR="00A40382">
        <w:t xml:space="preserve"> przez nas w </w:t>
      </w:r>
      <w:proofErr w:type="spellStart"/>
      <w:r w:rsidR="00A40382">
        <w:t>pkt</w:t>
      </w:r>
      <w:proofErr w:type="spellEnd"/>
      <w:r w:rsidR="00A40382">
        <w:t xml:space="preserve"> 3.</w:t>
      </w:r>
      <w:r w:rsidR="009B4B37">
        <w:t xml:space="preserve">14 </w:t>
      </w:r>
      <w:r w:rsidR="00A40382">
        <w:t>niniejszego Formularza ofertowego</w:t>
      </w:r>
      <w:r>
        <w:t>.</w:t>
      </w:r>
    </w:p>
    <w:p w:rsidR="007972C1" w:rsidRDefault="00C92E90" w:rsidP="00715EAA">
      <w:pPr>
        <w:pStyle w:val="Tekstpodstawowy22"/>
        <w:numPr>
          <w:ilvl w:val="1"/>
          <w:numId w:val="60"/>
        </w:numPr>
        <w:spacing w:before="100" w:beforeAutospacing="1" w:after="120"/>
        <w:jc w:val="both"/>
      </w:pPr>
      <w:r>
        <w:t>Oświadczamy, że:</w:t>
      </w:r>
    </w:p>
    <w:p w:rsidR="00846B9E" w:rsidRDefault="00C92E90">
      <w:pPr>
        <w:pStyle w:val="Akapitzlist"/>
        <w:numPr>
          <w:ilvl w:val="0"/>
          <w:numId w:val="34"/>
        </w:numPr>
        <w:tabs>
          <w:tab w:val="left" w:pos="1134"/>
        </w:tabs>
        <w:spacing w:after="120"/>
        <w:ind w:left="1078" w:hanging="227"/>
        <w:jc w:val="both"/>
        <w:rPr>
          <w:bCs/>
          <w:iCs/>
        </w:rPr>
      </w:pPr>
      <w:r>
        <w:t xml:space="preserve">posiadamy aktualną decyzję/zezwolenie </w:t>
      </w:r>
      <w:r w:rsidRPr="00FF3014">
        <w:t>właściwego Pow</w:t>
      </w:r>
      <w:r>
        <w:t>iatowego Inspektora Sanitarnego</w:t>
      </w:r>
      <w:r w:rsidR="00C46068">
        <w:t>,</w:t>
      </w:r>
      <w:r>
        <w:t xml:space="preserve"> dopuszczającą do </w:t>
      </w:r>
      <w:r w:rsidR="002974CE">
        <w:t xml:space="preserve">przewozu żywności </w:t>
      </w:r>
      <w:r w:rsidRPr="00FF3014">
        <w:t>w</w:t>
      </w:r>
      <w:r>
        <w:t xml:space="preserve"> </w:t>
      </w:r>
      <w:r w:rsidRPr="00FF3014">
        <w:t>ramach świadczonej usługi</w:t>
      </w:r>
      <w:r w:rsidR="006C7E3C">
        <w:rPr>
          <w:u w:val="single"/>
        </w:rPr>
        <w:t>;</w:t>
      </w:r>
    </w:p>
    <w:p w:rsidR="00846B9E" w:rsidRDefault="00222958">
      <w:pPr>
        <w:pStyle w:val="Akapitzlist"/>
        <w:numPr>
          <w:ilvl w:val="0"/>
          <w:numId w:val="34"/>
        </w:numPr>
        <w:tabs>
          <w:tab w:val="left" w:pos="1134"/>
        </w:tabs>
        <w:spacing w:before="120" w:after="120"/>
        <w:ind w:hanging="229"/>
        <w:jc w:val="both"/>
        <w:rPr>
          <w:bCs/>
          <w:iCs/>
        </w:rPr>
      </w:pPr>
      <w:r w:rsidRPr="002974CE">
        <w:rPr>
          <w:bCs/>
          <w:iCs/>
        </w:rPr>
        <w:lastRenderedPageBreak/>
        <w:t xml:space="preserve">cały dostarczany asortyment przedmiotu zamówienia </w:t>
      </w:r>
      <w:r w:rsidR="002974CE">
        <w:rPr>
          <w:bCs/>
          <w:iCs/>
        </w:rPr>
        <w:t>jest zgodny z o</w:t>
      </w:r>
      <w:r w:rsidR="00236861">
        <w:rPr>
          <w:bCs/>
          <w:iCs/>
        </w:rPr>
        <w:t xml:space="preserve">bowiązującymi Polskimi Normami oraz </w:t>
      </w:r>
      <w:r w:rsidR="002974CE">
        <w:rPr>
          <w:bCs/>
          <w:iCs/>
        </w:rPr>
        <w:t>spełnia wymagania w zakresie norm jakościowych w ramach GMP (Dobrej Praktyki Produkcyjnej), GHP (Dobrej Praktyki Higienicznej) z zastosowaniem zasad systemu HACCP;</w:t>
      </w:r>
    </w:p>
    <w:p w:rsidR="00846B9E" w:rsidRDefault="002974CE">
      <w:pPr>
        <w:pStyle w:val="Akapitzlist"/>
        <w:numPr>
          <w:ilvl w:val="0"/>
          <w:numId w:val="34"/>
        </w:numPr>
        <w:tabs>
          <w:tab w:val="left" w:pos="1134"/>
        </w:tabs>
        <w:spacing w:before="120" w:after="120"/>
        <w:ind w:hanging="229"/>
        <w:jc w:val="both"/>
        <w:rPr>
          <w:bCs/>
          <w:iCs/>
        </w:rPr>
      </w:pPr>
      <w:r w:rsidRPr="002974CE">
        <w:rPr>
          <w:bCs/>
          <w:iCs/>
        </w:rPr>
        <w:t xml:space="preserve">cały dostarczany asortyment przedmiotu </w:t>
      </w:r>
      <w:r>
        <w:rPr>
          <w:bCs/>
          <w:iCs/>
        </w:rPr>
        <w:t>zamówienia spełnia wymagane przez Zamawiającego parametry i standardy jakościowe</w:t>
      </w:r>
      <w:r w:rsidR="0069716E">
        <w:rPr>
          <w:bCs/>
          <w:iCs/>
        </w:rPr>
        <w:t>,</w:t>
      </w:r>
      <w:r>
        <w:rPr>
          <w:bCs/>
          <w:iCs/>
        </w:rPr>
        <w:t xml:space="preserve"> wyszczególnione w Załącznikach odpowiadających danej części zamówienia. </w:t>
      </w:r>
    </w:p>
    <w:p w:rsidR="00846B9E" w:rsidRDefault="00D40DA8">
      <w:pPr>
        <w:numPr>
          <w:ilvl w:val="1"/>
          <w:numId w:val="60"/>
        </w:numPr>
        <w:suppressAutoHyphens w:val="0"/>
        <w:autoSpaceDE w:val="0"/>
        <w:spacing w:before="120" w:after="120"/>
        <w:jc w:val="both"/>
      </w:pPr>
      <w:r w:rsidRPr="005B27DB">
        <w:t xml:space="preserve">Oświadczamy, że jesteśmy związani niniejszą ofertą przez okres 30 dni od daty, w której </w:t>
      </w:r>
      <w:r w:rsidR="00405303">
        <w:t xml:space="preserve">   </w:t>
      </w:r>
    </w:p>
    <w:p w:rsidR="00D40DA8" w:rsidRPr="005B27DB" w:rsidRDefault="00405303" w:rsidP="00405303">
      <w:pPr>
        <w:suppressAutoHyphens w:val="0"/>
        <w:autoSpaceDE w:val="0"/>
        <w:spacing w:before="120" w:after="120"/>
        <w:ind w:left="360"/>
        <w:jc w:val="both"/>
      </w:pPr>
      <w:r>
        <w:t xml:space="preserve">      </w:t>
      </w:r>
      <w:r w:rsidR="00D40DA8" w:rsidRPr="005B27DB">
        <w:t>upływa termin składania ofert.</w:t>
      </w:r>
    </w:p>
    <w:p w:rsidR="00846B9E" w:rsidRDefault="00D40DA8">
      <w:pPr>
        <w:numPr>
          <w:ilvl w:val="1"/>
          <w:numId w:val="60"/>
        </w:numPr>
        <w:suppressAutoHyphens w:val="0"/>
        <w:autoSpaceDE w:val="0"/>
        <w:spacing w:before="120" w:after="120"/>
        <w:jc w:val="both"/>
      </w:pPr>
      <w:r w:rsidRPr="005B27DB">
        <w:t xml:space="preserve">Oświadczamy, że akceptujemy warunki płatności określone przez Zamawiającego </w:t>
      </w:r>
      <w:r w:rsidR="00405303">
        <w:t xml:space="preserve">  </w:t>
      </w:r>
    </w:p>
    <w:p w:rsidR="00051918" w:rsidRPr="005B27DB" w:rsidRDefault="00D40DA8" w:rsidP="00405303">
      <w:pPr>
        <w:suppressAutoHyphens w:val="0"/>
        <w:autoSpaceDE w:val="0"/>
        <w:spacing w:before="120" w:after="120"/>
        <w:ind w:left="360" w:firstLine="349"/>
        <w:jc w:val="both"/>
      </w:pPr>
      <w:r w:rsidRPr="005B27DB">
        <w:t>w SIWZ przedmiotowego postępowania.</w:t>
      </w:r>
    </w:p>
    <w:p w:rsidR="00846B9E" w:rsidRDefault="00DC77F5">
      <w:pPr>
        <w:numPr>
          <w:ilvl w:val="1"/>
          <w:numId w:val="60"/>
        </w:numPr>
        <w:suppressAutoHyphens w:val="0"/>
        <w:autoSpaceDE w:val="0"/>
        <w:autoSpaceDN w:val="0"/>
        <w:adjustRightInd w:val="0"/>
        <w:spacing w:before="120"/>
        <w:jc w:val="both"/>
        <w:rPr>
          <w:lang w:eastAsia="pl-PL"/>
        </w:rPr>
      </w:pPr>
      <w:r w:rsidRPr="005B27DB">
        <w:t>Jesteśmy świadomi, że</w:t>
      </w:r>
      <w:r w:rsidR="00314A73">
        <w:t>:</w:t>
      </w:r>
    </w:p>
    <w:p w:rsidR="00846B9E" w:rsidRDefault="00DC77F5">
      <w:pPr>
        <w:numPr>
          <w:ilvl w:val="0"/>
          <w:numId w:val="35"/>
        </w:numPr>
        <w:suppressAutoHyphens w:val="0"/>
        <w:autoSpaceDE w:val="0"/>
        <w:autoSpaceDN w:val="0"/>
        <w:adjustRightInd w:val="0"/>
        <w:spacing w:before="60"/>
        <w:ind w:left="1135" w:hanging="284"/>
        <w:jc w:val="both"/>
        <w:rPr>
          <w:lang w:eastAsia="pl-PL"/>
        </w:rPr>
      </w:pPr>
      <w:r w:rsidRPr="005B27DB">
        <w:t>jeżeli</w:t>
      </w:r>
      <w:r w:rsidR="00FD7179">
        <w:t xml:space="preserve"> </w:t>
      </w:r>
      <w:r w:rsidRPr="005B27DB">
        <w:rPr>
          <w:lang w:eastAsia="pl-PL"/>
        </w:rPr>
        <w:t xml:space="preserve">przedmiot umowy </w:t>
      </w:r>
      <w:r w:rsidR="002974CE">
        <w:rPr>
          <w:lang w:eastAsia="pl-PL"/>
        </w:rPr>
        <w:t xml:space="preserve">w momencie dostawy </w:t>
      </w:r>
      <w:r w:rsidRPr="005B27DB">
        <w:rPr>
          <w:lang w:eastAsia="pl-PL"/>
        </w:rPr>
        <w:t>nie będzie odpowiadał opisowi zawartemu w</w:t>
      </w:r>
      <w:r w:rsidR="009B4B37">
        <w:rPr>
          <w:lang w:eastAsia="pl-PL"/>
        </w:rPr>
        <w:t xml:space="preserve"> rozdziale</w:t>
      </w:r>
      <w:r w:rsidRPr="005B27DB">
        <w:rPr>
          <w:lang w:eastAsia="pl-PL"/>
        </w:rPr>
        <w:t xml:space="preserve"> 2 SIWZ</w:t>
      </w:r>
      <w:r w:rsidR="0078160D" w:rsidRPr="005B27DB">
        <w:rPr>
          <w:lang w:eastAsia="pl-PL"/>
        </w:rPr>
        <w:t>,</w:t>
      </w:r>
      <w:r w:rsidRPr="005B27DB">
        <w:rPr>
          <w:lang w:eastAsia="pl-PL"/>
        </w:rPr>
        <w:t xml:space="preserve"> to Zamawiającemu przysług</w:t>
      </w:r>
      <w:r w:rsidR="00314A73">
        <w:rPr>
          <w:lang w:eastAsia="pl-PL"/>
        </w:rPr>
        <w:t>uje prawo odmowy jego przyjęcia,</w:t>
      </w:r>
    </w:p>
    <w:p w:rsidR="00846B9E" w:rsidRDefault="00314A73">
      <w:pPr>
        <w:numPr>
          <w:ilvl w:val="0"/>
          <w:numId w:val="35"/>
        </w:numPr>
        <w:suppressAutoHyphens w:val="0"/>
        <w:autoSpaceDE w:val="0"/>
        <w:autoSpaceDN w:val="0"/>
        <w:adjustRightInd w:val="0"/>
        <w:spacing w:before="120"/>
        <w:ind w:left="1134" w:hanging="283"/>
        <w:jc w:val="both"/>
        <w:rPr>
          <w:bCs/>
        </w:rPr>
      </w:pPr>
      <w:r>
        <w:rPr>
          <w:lang w:eastAsia="pl-PL"/>
        </w:rPr>
        <w:t xml:space="preserve">podana wielkość </w:t>
      </w:r>
      <w:r>
        <w:rPr>
          <w:bCs/>
        </w:rPr>
        <w:t>zamówienia jest szacunkowa i uzależniona od r</w:t>
      </w:r>
      <w:r w:rsidR="00C743AF">
        <w:rPr>
          <w:bCs/>
        </w:rPr>
        <w:t>zeczywistych potrzeb Zamawiającego</w:t>
      </w:r>
      <w:r>
        <w:rPr>
          <w:bCs/>
        </w:rPr>
        <w:t>,</w:t>
      </w:r>
    </w:p>
    <w:p w:rsidR="00846B9E" w:rsidRDefault="00314A73">
      <w:pPr>
        <w:numPr>
          <w:ilvl w:val="0"/>
          <w:numId w:val="35"/>
        </w:numPr>
        <w:suppressAutoHyphens w:val="0"/>
        <w:autoSpaceDE w:val="0"/>
        <w:autoSpaceDN w:val="0"/>
        <w:adjustRightInd w:val="0"/>
        <w:spacing w:before="120"/>
        <w:ind w:left="1134" w:hanging="283"/>
        <w:jc w:val="both"/>
        <w:rPr>
          <w:lang w:eastAsia="pl-PL"/>
        </w:rPr>
      </w:pPr>
      <w:r>
        <w:t>zapłacie będzie podlegać wartość faktycznie zrealizowanych dostaw.</w:t>
      </w:r>
    </w:p>
    <w:p w:rsidR="00846B9E" w:rsidRDefault="00DC77F5">
      <w:pPr>
        <w:pStyle w:val="Tekstpodstawowy22"/>
        <w:numPr>
          <w:ilvl w:val="1"/>
          <w:numId w:val="60"/>
        </w:numPr>
        <w:spacing w:before="120" w:after="120"/>
        <w:jc w:val="both"/>
        <w:rPr>
          <w:szCs w:val="24"/>
        </w:rPr>
      </w:pPr>
      <w:r w:rsidRPr="005B27DB">
        <w:rPr>
          <w:szCs w:val="24"/>
        </w:rPr>
        <w:t>Oświadczamy, że w przypadku wyboru naszej oferty</w:t>
      </w:r>
      <w:r w:rsidR="00C46068">
        <w:rPr>
          <w:szCs w:val="24"/>
        </w:rPr>
        <w:t>,</w:t>
      </w:r>
      <w:r w:rsidRPr="005B27DB">
        <w:rPr>
          <w:szCs w:val="24"/>
        </w:rPr>
        <w:t xml:space="preserve"> zawrzemy umowę </w:t>
      </w:r>
      <w:r w:rsidR="00405303">
        <w:rPr>
          <w:szCs w:val="24"/>
        </w:rPr>
        <w:t xml:space="preserve">   </w:t>
      </w:r>
    </w:p>
    <w:p w:rsidR="009F2304" w:rsidRDefault="00DC77F5" w:rsidP="00405303">
      <w:pPr>
        <w:pStyle w:val="Tekstpodstawowy22"/>
        <w:spacing w:before="120" w:after="120"/>
        <w:ind w:left="360" w:firstLine="349"/>
        <w:jc w:val="both"/>
        <w:rPr>
          <w:szCs w:val="24"/>
        </w:rPr>
      </w:pPr>
      <w:r w:rsidRPr="005B27DB">
        <w:rPr>
          <w:szCs w:val="24"/>
        </w:rPr>
        <w:t xml:space="preserve">z Zamawiającym na warunkach określonych w </w:t>
      </w:r>
      <w:proofErr w:type="spellStart"/>
      <w:r w:rsidRPr="005B27DB">
        <w:rPr>
          <w:szCs w:val="24"/>
        </w:rPr>
        <w:t>pkt</w:t>
      </w:r>
      <w:proofErr w:type="spellEnd"/>
      <w:r w:rsidRPr="005B27DB">
        <w:rPr>
          <w:szCs w:val="24"/>
        </w:rPr>
        <w:t xml:space="preserve"> 1</w:t>
      </w:r>
      <w:r w:rsidR="003829DA">
        <w:rPr>
          <w:szCs w:val="24"/>
        </w:rPr>
        <w:t>4</w:t>
      </w:r>
      <w:r w:rsidRPr="005B27DB">
        <w:rPr>
          <w:szCs w:val="24"/>
        </w:rPr>
        <w:t xml:space="preserve"> </w:t>
      </w:r>
      <w:r w:rsidR="005712F3">
        <w:rPr>
          <w:szCs w:val="24"/>
        </w:rPr>
        <w:t>i 1</w:t>
      </w:r>
      <w:r w:rsidR="003829DA">
        <w:rPr>
          <w:szCs w:val="24"/>
        </w:rPr>
        <w:t>5</w:t>
      </w:r>
      <w:r w:rsidR="005712F3">
        <w:rPr>
          <w:szCs w:val="24"/>
        </w:rPr>
        <w:t xml:space="preserve"> </w:t>
      </w:r>
      <w:r w:rsidRPr="005B27DB">
        <w:rPr>
          <w:szCs w:val="24"/>
        </w:rPr>
        <w:t>SIWZ.</w:t>
      </w:r>
    </w:p>
    <w:p w:rsidR="00846B9E" w:rsidRDefault="00403C64">
      <w:pPr>
        <w:pStyle w:val="Tekstpodstawowy22"/>
        <w:numPr>
          <w:ilvl w:val="1"/>
          <w:numId w:val="60"/>
        </w:numPr>
        <w:spacing w:before="120" w:after="120"/>
        <w:jc w:val="both"/>
        <w:rPr>
          <w:szCs w:val="24"/>
        </w:rPr>
      </w:pPr>
      <w:r w:rsidRPr="005B27DB">
        <w:t xml:space="preserve">Oświadczamy, że zapoznaliśmy się z treścią SIWZ (w tym z istotnymi postanowieniami </w:t>
      </w:r>
      <w:r w:rsidR="00405303">
        <w:t xml:space="preserve"> </w:t>
      </w:r>
    </w:p>
    <w:p w:rsidR="00405303" w:rsidRDefault="00403C64" w:rsidP="00405303">
      <w:pPr>
        <w:pStyle w:val="Tekstpodstawowy22"/>
        <w:spacing w:before="120" w:after="120"/>
        <w:ind w:left="360" w:firstLine="349"/>
        <w:jc w:val="both"/>
      </w:pPr>
      <w:r w:rsidRPr="005B27DB">
        <w:t>umowy</w:t>
      </w:r>
      <w:r w:rsidR="005712F3">
        <w:t xml:space="preserve"> – projektem umowy</w:t>
      </w:r>
      <w:r w:rsidRPr="005B27DB">
        <w:t xml:space="preserve">) i nie wnosimy do niej zastrzeżeń oraz przyjmujemy </w:t>
      </w:r>
    </w:p>
    <w:p w:rsidR="009F2304" w:rsidRPr="009F2304" w:rsidRDefault="00403C64" w:rsidP="00405303">
      <w:pPr>
        <w:pStyle w:val="Tekstpodstawowy22"/>
        <w:spacing w:before="120" w:after="120"/>
        <w:ind w:left="709"/>
        <w:jc w:val="both"/>
        <w:rPr>
          <w:szCs w:val="24"/>
        </w:rPr>
      </w:pPr>
      <w:r w:rsidRPr="005B27DB">
        <w:t>warunki w niej zawarte.</w:t>
      </w:r>
      <w:r w:rsidR="009F2304" w:rsidRPr="009F2304">
        <w:t xml:space="preserve"> </w:t>
      </w:r>
    </w:p>
    <w:p w:rsidR="00846B9E" w:rsidRDefault="00403C64">
      <w:pPr>
        <w:pStyle w:val="Tekstpodstawowy22"/>
        <w:numPr>
          <w:ilvl w:val="1"/>
          <w:numId w:val="60"/>
        </w:numPr>
        <w:spacing w:before="120" w:after="120"/>
        <w:jc w:val="both"/>
        <w:rPr>
          <w:szCs w:val="24"/>
        </w:rPr>
      </w:pPr>
      <w:r w:rsidRPr="005B27DB">
        <w:t>Oświadczamy, że wszystkie załączniki stanowią integralną część oferty.</w:t>
      </w:r>
    </w:p>
    <w:p w:rsidR="00846B9E" w:rsidRDefault="00A40382">
      <w:pPr>
        <w:pStyle w:val="Tekstpodstawowy22"/>
        <w:numPr>
          <w:ilvl w:val="1"/>
          <w:numId w:val="60"/>
        </w:numPr>
        <w:spacing w:before="120" w:after="120"/>
        <w:jc w:val="both"/>
        <w:rPr>
          <w:szCs w:val="24"/>
        </w:rPr>
      </w:pPr>
      <w:r w:rsidRPr="00D628EB">
        <w:t xml:space="preserve">Informujemy, że wybór </w:t>
      </w:r>
      <w:r w:rsidR="0026206C" w:rsidRPr="00D628EB">
        <w:t xml:space="preserve">naszej </w:t>
      </w:r>
      <w:r w:rsidRPr="00D628EB">
        <w:t>oferty b</w:t>
      </w:r>
      <w:r w:rsidR="0026206C" w:rsidRPr="00D628EB">
        <w:t>ędzie prowadzić do powstania u Z</w:t>
      </w:r>
      <w:r w:rsidRPr="00D628EB">
        <w:t xml:space="preserve">amawiającego </w:t>
      </w:r>
    </w:p>
    <w:p w:rsidR="00405303" w:rsidRDefault="00A40382" w:rsidP="00405303">
      <w:pPr>
        <w:pStyle w:val="Tekstpodstawowy22"/>
        <w:spacing w:before="120" w:after="120"/>
        <w:ind w:left="360" w:firstLine="349"/>
        <w:jc w:val="both"/>
      </w:pPr>
      <w:r w:rsidRPr="00D628EB">
        <w:t>obowiązku podatk</w:t>
      </w:r>
      <w:r w:rsidR="0026206C" w:rsidRPr="00D628EB">
        <w:t>owego, w związku z czym wskazujemy</w:t>
      </w:r>
      <w:r w:rsidRPr="00D628EB">
        <w:t xml:space="preserve"> nazwę (rodzaj) towarów, </w:t>
      </w:r>
    </w:p>
    <w:p w:rsidR="00A40382" w:rsidRPr="00D628EB" w:rsidRDefault="00A40382" w:rsidP="00405303">
      <w:pPr>
        <w:pStyle w:val="Tekstpodstawowy22"/>
        <w:spacing w:before="120" w:after="120"/>
        <w:ind w:left="709"/>
        <w:jc w:val="both"/>
        <w:rPr>
          <w:szCs w:val="24"/>
        </w:rPr>
      </w:pPr>
      <w:r w:rsidRPr="00D628EB">
        <w:t xml:space="preserve">których dostawa będzie prowadzić do jego powstania oraz ich wartość bez kwoty podatku VAT*: </w:t>
      </w:r>
    </w:p>
    <w:p w:rsidR="00A40382" w:rsidRDefault="00A40382" w:rsidP="00A40382">
      <w:pPr>
        <w:pStyle w:val="Tekstpodstawowy22"/>
        <w:spacing w:before="120" w:after="120"/>
        <w:ind w:left="851"/>
        <w:jc w:val="both"/>
        <w:rPr>
          <w:sz w:val="22"/>
          <w:szCs w:val="22"/>
        </w:rPr>
      </w:pPr>
      <w:r w:rsidRPr="00D628EB">
        <w:rPr>
          <w:sz w:val="22"/>
          <w:szCs w:val="22"/>
        </w:rPr>
        <w:t>(w/w zapis związany jest z wejściem w życie ustawy z dnia 9 kwietnia 2015 r. o zmianie ustawy o podatku od towarów i usług oraz ustawy - Prawo zamówień publicznych (Dz.U.2015.605)</w:t>
      </w:r>
    </w:p>
    <w:p w:rsidR="006B0E27" w:rsidRDefault="006B0E27" w:rsidP="00A40382">
      <w:pPr>
        <w:pStyle w:val="Tekstpodstawowy22"/>
        <w:spacing w:before="120" w:after="120"/>
        <w:ind w:left="851"/>
        <w:jc w:val="both"/>
        <w:rPr>
          <w:sz w:val="22"/>
          <w:szCs w:val="22"/>
        </w:rPr>
      </w:pPr>
    </w:p>
    <w:p w:rsidR="006B0E27" w:rsidRDefault="006B0E27" w:rsidP="00A40382">
      <w:pPr>
        <w:pStyle w:val="Tekstpodstawowy22"/>
        <w:spacing w:before="120" w:after="120"/>
        <w:ind w:left="851"/>
        <w:jc w:val="both"/>
        <w:rPr>
          <w:szCs w:val="24"/>
        </w:rPr>
      </w:pPr>
    </w:p>
    <w:p w:rsidR="006E24A5" w:rsidRDefault="006E24A5" w:rsidP="00A40382">
      <w:pPr>
        <w:pStyle w:val="Tekstpodstawowy22"/>
        <w:spacing w:before="120" w:after="120"/>
        <w:ind w:left="851"/>
        <w:jc w:val="both"/>
        <w:rPr>
          <w:szCs w:val="24"/>
        </w:rPr>
      </w:pPr>
    </w:p>
    <w:p w:rsidR="006E24A5" w:rsidRPr="00D628EB" w:rsidRDefault="006E24A5" w:rsidP="00A40382">
      <w:pPr>
        <w:pStyle w:val="Tekstpodstawowy22"/>
        <w:spacing w:before="120" w:after="120"/>
        <w:ind w:left="851"/>
        <w:jc w:val="both"/>
        <w:rPr>
          <w:szCs w:val="24"/>
        </w:rPr>
      </w:pPr>
    </w:p>
    <w:tbl>
      <w:tblPr>
        <w:tblpPr w:leftFromText="141" w:rightFromText="141" w:vertAnchor="text" w:horzAnchor="page" w:tblpX="1806" w:tblpY="265"/>
        <w:tblW w:w="0" w:type="auto"/>
        <w:tblLayout w:type="fixed"/>
        <w:tblLook w:val="0000"/>
      </w:tblPr>
      <w:tblGrid>
        <w:gridCol w:w="529"/>
        <w:gridCol w:w="4961"/>
        <w:gridCol w:w="3533"/>
      </w:tblGrid>
      <w:tr w:rsidR="00A40382" w:rsidRPr="00D628EB" w:rsidTr="00015210">
        <w:trPr>
          <w:trHeight w:val="340"/>
        </w:trPr>
        <w:tc>
          <w:tcPr>
            <w:tcW w:w="529" w:type="dxa"/>
            <w:tcBorders>
              <w:top w:val="single" w:sz="4" w:space="0" w:color="auto"/>
              <w:left w:val="single" w:sz="4" w:space="0" w:color="auto"/>
              <w:bottom w:val="single" w:sz="4" w:space="0" w:color="auto"/>
              <w:right w:val="single" w:sz="4" w:space="0" w:color="auto"/>
            </w:tcBorders>
          </w:tcPr>
          <w:p w:rsidR="00A40382" w:rsidRPr="00D628EB" w:rsidRDefault="00A40382" w:rsidP="00015210">
            <w:pPr>
              <w:autoSpaceDE w:val="0"/>
              <w:autoSpaceDN w:val="0"/>
              <w:adjustRightInd w:val="0"/>
              <w:rPr>
                <w:b/>
                <w:color w:val="000000"/>
                <w:sz w:val="21"/>
                <w:szCs w:val="21"/>
              </w:rPr>
            </w:pPr>
            <w:r w:rsidRPr="00D628EB">
              <w:rPr>
                <w:b/>
                <w:bCs/>
                <w:color w:val="000000"/>
                <w:sz w:val="21"/>
                <w:szCs w:val="21"/>
              </w:rPr>
              <w:t xml:space="preserve">Lp. </w:t>
            </w:r>
          </w:p>
        </w:tc>
        <w:tc>
          <w:tcPr>
            <w:tcW w:w="4961" w:type="dxa"/>
            <w:tcBorders>
              <w:top w:val="single" w:sz="4" w:space="0" w:color="auto"/>
              <w:left w:val="single" w:sz="4" w:space="0" w:color="auto"/>
              <w:bottom w:val="single" w:sz="4" w:space="0" w:color="auto"/>
              <w:right w:val="single" w:sz="4" w:space="0" w:color="auto"/>
            </w:tcBorders>
          </w:tcPr>
          <w:p w:rsidR="00A40382" w:rsidRPr="00D628EB" w:rsidRDefault="00A40382" w:rsidP="00015210">
            <w:pPr>
              <w:autoSpaceDE w:val="0"/>
              <w:autoSpaceDN w:val="0"/>
              <w:adjustRightInd w:val="0"/>
              <w:rPr>
                <w:b/>
                <w:color w:val="000000"/>
                <w:sz w:val="21"/>
                <w:szCs w:val="21"/>
              </w:rPr>
            </w:pPr>
            <w:r w:rsidRPr="00D628EB">
              <w:rPr>
                <w:b/>
                <w:bCs/>
                <w:color w:val="000000"/>
                <w:sz w:val="21"/>
                <w:szCs w:val="21"/>
              </w:rPr>
              <w:t xml:space="preserve">Nazwa (rodzaj) towarów, których dostawa będzie prowadzić do powstania obowiązku podatkowego u zamawiającego </w:t>
            </w:r>
          </w:p>
        </w:tc>
        <w:tc>
          <w:tcPr>
            <w:tcW w:w="3533" w:type="dxa"/>
            <w:tcBorders>
              <w:top w:val="single" w:sz="4" w:space="0" w:color="auto"/>
              <w:left w:val="single" w:sz="4" w:space="0" w:color="auto"/>
              <w:bottom w:val="single" w:sz="4" w:space="0" w:color="auto"/>
              <w:right w:val="single" w:sz="4" w:space="0" w:color="auto"/>
            </w:tcBorders>
          </w:tcPr>
          <w:p w:rsidR="00A40382" w:rsidRPr="00D628EB" w:rsidRDefault="00A40382" w:rsidP="00015210">
            <w:pPr>
              <w:autoSpaceDE w:val="0"/>
              <w:autoSpaceDN w:val="0"/>
              <w:adjustRightInd w:val="0"/>
              <w:rPr>
                <w:b/>
                <w:color w:val="000000"/>
                <w:sz w:val="21"/>
                <w:szCs w:val="21"/>
              </w:rPr>
            </w:pPr>
            <w:r w:rsidRPr="00D628EB">
              <w:rPr>
                <w:b/>
                <w:bCs/>
                <w:color w:val="000000"/>
                <w:sz w:val="21"/>
                <w:szCs w:val="21"/>
              </w:rPr>
              <w:t xml:space="preserve">Wartość bez kwoty podatku VAT towaru </w:t>
            </w:r>
          </w:p>
        </w:tc>
      </w:tr>
      <w:tr w:rsidR="00A40382" w:rsidRPr="00D628EB" w:rsidTr="00015210">
        <w:trPr>
          <w:trHeight w:val="112"/>
        </w:trPr>
        <w:tc>
          <w:tcPr>
            <w:tcW w:w="529" w:type="dxa"/>
            <w:tcBorders>
              <w:top w:val="single" w:sz="4" w:space="0" w:color="auto"/>
              <w:left w:val="single" w:sz="4" w:space="0" w:color="auto"/>
              <w:bottom w:val="single" w:sz="4" w:space="0" w:color="auto"/>
              <w:right w:val="single" w:sz="4" w:space="0" w:color="auto"/>
            </w:tcBorders>
          </w:tcPr>
          <w:p w:rsidR="00A40382" w:rsidRPr="00D628EB" w:rsidRDefault="00A40382" w:rsidP="00015210">
            <w:pPr>
              <w:autoSpaceDE w:val="0"/>
              <w:autoSpaceDN w:val="0"/>
              <w:adjustRightInd w:val="0"/>
              <w:rPr>
                <w:color w:val="000000"/>
                <w:sz w:val="22"/>
                <w:szCs w:val="22"/>
              </w:rPr>
            </w:pPr>
            <w:r w:rsidRPr="00D628EB">
              <w:rPr>
                <w:color w:val="000000"/>
                <w:sz w:val="22"/>
                <w:szCs w:val="22"/>
              </w:rPr>
              <w:t xml:space="preserve">1. </w:t>
            </w:r>
          </w:p>
        </w:tc>
        <w:tc>
          <w:tcPr>
            <w:tcW w:w="4961" w:type="dxa"/>
            <w:tcBorders>
              <w:top w:val="single" w:sz="4" w:space="0" w:color="auto"/>
              <w:left w:val="single" w:sz="4" w:space="0" w:color="auto"/>
              <w:bottom w:val="single" w:sz="4" w:space="0" w:color="auto"/>
              <w:right w:val="single" w:sz="4" w:space="0" w:color="auto"/>
            </w:tcBorders>
          </w:tcPr>
          <w:p w:rsidR="00A40382" w:rsidRPr="00D628EB" w:rsidRDefault="00A40382" w:rsidP="00015210">
            <w:pPr>
              <w:autoSpaceDE w:val="0"/>
              <w:autoSpaceDN w:val="0"/>
              <w:adjustRightInd w:val="0"/>
              <w:rPr>
                <w:color w:val="000000"/>
                <w:sz w:val="22"/>
                <w:szCs w:val="22"/>
              </w:rPr>
            </w:pPr>
          </w:p>
        </w:tc>
        <w:tc>
          <w:tcPr>
            <w:tcW w:w="3533" w:type="dxa"/>
            <w:tcBorders>
              <w:top w:val="single" w:sz="4" w:space="0" w:color="auto"/>
              <w:left w:val="single" w:sz="4" w:space="0" w:color="auto"/>
              <w:bottom w:val="single" w:sz="4" w:space="0" w:color="auto"/>
              <w:right w:val="single" w:sz="4" w:space="0" w:color="auto"/>
            </w:tcBorders>
          </w:tcPr>
          <w:p w:rsidR="00A40382" w:rsidRPr="00D628EB" w:rsidRDefault="00A40382" w:rsidP="00015210">
            <w:pPr>
              <w:autoSpaceDE w:val="0"/>
              <w:autoSpaceDN w:val="0"/>
              <w:adjustRightInd w:val="0"/>
              <w:rPr>
                <w:color w:val="000000"/>
                <w:sz w:val="22"/>
                <w:szCs w:val="22"/>
              </w:rPr>
            </w:pPr>
          </w:p>
        </w:tc>
      </w:tr>
      <w:tr w:rsidR="00A40382" w:rsidRPr="00D628EB" w:rsidTr="00015210">
        <w:trPr>
          <w:trHeight w:val="112"/>
        </w:trPr>
        <w:tc>
          <w:tcPr>
            <w:tcW w:w="529" w:type="dxa"/>
            <w:tcBorders>
              <w:top w:val="single" w:sz="4" w:space="0" w:color="auto"/>
              <w:left w:val="single" w:sz="4" w:space="0" w:color="auto"/>
              <w:bottom w:val="single" w:sz="4" w:space="0" w:color="auto"/>
              <w:right w:val="single" w:sz="4" w:space="0" w:color="auto"/>
            </w:tcBorders>
          </w:tcPr>
          <w:p w:rsidR="00A40382" w:rsidRPr="00D628EB" w:rsidRDefault="00A40382" w:rsidP="00015210">
            <w:pPr>
              <w:autoSpaceDE w:val="0"/>
              <w:autoSpaceDN w:val="0"/>
              <w:adjustRightInd w:val="0"/>
              <w:rPr>
                <w:color w:val="000000"/>
                <w:sz w:val="22"/>
                <w:szCs w:val="22"/>
              </w:rPr>
            </w:pPr>
            <w:r w:rsidRPr="00D628EB">
              <w:rPr>
                <w:color w:val="000000"/>
                <w:sz w:val="22"/>
                <w:szCs w:val="22"/>
              </w:rPr>
              <w:t xml:space="preserve">2. </w:t>
            </w:r>
          </w:p>
        </w:tc>
        <w:tc>
          <w:tcPr>
            <w:tcW w:w="4961" w:type="dxa"/>
            <w:tcBorders>
              <w:top w:val="single" w:sz="4" w:space="0" w:color="auto"/>
              <w:left w:val="single" w:sz="4" w:space="0" w:color="auto"/>
              <w:bottom w:val="single" w:sz="4" w:space="0" w:color="auto"/>
              <w:right w:val="single" w:sz="4" w:space="0" w:color="auto"/>
            </w:tcBorders>
          </w:tcPr>
          <w:p w:rsidR="00A40382" w:rsidRPr="00D628EB" w:rsidRDefault="00A40382" w:rsidP="00015210">
            <w:pPr>
              <w:autoSpaceDE w:val="0"/>
              <w:autoSpaceDN w:val="0"/>
              <w:adjustRightInd w:val="0"/>
              <w:rPr>
                <w:color w:val="000000"/>
                <w:sz w:val="22"/>
                <w:szCs w:val="22"/>
              </w:rPr>
            </w:pPr>
          </w:p>
        </w:tc>
        <w:tc>
          <w:tcPr>
            <w:tcW w:w="3533" w:type="dxa"/>
            <w:tcBorders>
              <w:top w:val="single" w:sz="4" w:space="0" w:color="auto"/>
              <w:left w:val="single" w:sz="4" w:space="0" w:color="auto"/>
              <w:bottom w:val="single" w:sz="4" w:space="0" w:color="auto"/>
              <w:right w:val="single" w:sz="4" w:space="0" w:color="auto"/>
            </w:tcBorders>
          </w:tcPr>
          <w:p w:rsidR="00A40382" w:rsidRPr="00D628EB" w:rsidRDefault="00A40382" w:rsidP="00015210">
            <w:pPr>
              <w:autoSpaceDE w:val="0"/>
              <w:autoSpaceDN w:val="0"/>
              <w:adjustRightInd w:val="0"/>
              <w:rPr>
                <w:color w:val="000000"/>
                <w:sz w:val="22"/>
                <w:szCs w:val="22"/>
              </w:rPr>
            </w:pPr>
          </w:p>
        </w:tc>
      </w:tr>
      <w:tr w:rsidR="00A40382" w:rsidRPr="00D628EB" w:rsidTr="00015210">
        <w:trPr>
          <w:trHeight w:val="112"/>
        </w:trPr>
        <w:tc>
          <w:tcPr>
            <w:tcW w:w="529" w:type="dxa"/>
            <w:tcBorders>
              <w:top w:val="single" w:sz="4" w:space="0" w:color="auto"/>
              <w:left w:val="single" w:sz="4" w:space="0" w:color="auto"/>
              <w:bottom w:val="single" w:sz="4" w:space="0" w:color="auto"/>
              <w:right w:val="single" w:sz="4" w:space="0" w:color="auto"/>
            </w:tcBorders>
          </w:tcPr>
          <w:p w:rsidR="00A40382" w:rsidRPr="00D628EB" w:rsidRDefault="00A40382" w:rsidP="00015210">
            <w:pPr>
              <w:autoSpaceDE w:val="0"/>
              <w:autoSpaceDN w:val="0"/>
              <w:adjustRightInd w:val="0"/>
              <w:rPr>
                <w:color w:val="000000"/>
                <w:sz w:val="22"/>
                <w:szCs w:val="22"/>
              </w:rPr>
            </w:pPr>
            <w:r w:rsidRPr="00D628EB">
              <w:rPr>
                <w:color w:val="000000"/>
                <w:sz w:val="22"/>
                <w:szCs w:val="22"/>
              </w:rPr>
              <w:t xml:space="preserve">3. </w:t>
            </w:r>
          </w:p>
        </w:tc>
        <w:tc>
          <w:tcPr>
            <w:tcW w:w="4961" w:type="dxa"/>
            <w:tcBorders>
              <w:top w:val="single" w:sz="4" w:space="0" w:color="auto"/>
              <w:left w:val="single" w:sz="4" w:space="0" w:color="auto"/>
              <w:bottom w:val="single" w:sz="4" w:space="0" w:color="auto"/>
              <w:right w:val="single" w:sz="4" w:space="0" w:color="auto"/>
            </w:tcBorders>
          </w:tcPr>
          <w:p w:rsidR="00A40382" w:rsidRPr="00D628EB" w:rsidRDefault="00A40382" w:rsidP="00015210">
            <w:pPr>
              <w:autoSpaceDE w:val="0"/>
              <w:autoSpaceDN w:val="0"/>
              <w:adjustRightInd w:val="0"/>
              <w:rPr>
                <w:color w:val="000000"/>
                <w:sz w:val="22"/>
                <w:szCs w:val="22"/>
              </w:rPr>
            </w:pPr>
          </w:p>
        </w:tc>
        <w:tc>
          <w:tcPr>
            <w:tcW w:w="3533" w:type="dxa"/>
            <w:tcBorders>
              <w:top w:val="single" w:sz="4" w:space="0" w:color="auto"/>
              <w:left w:val="single" w:sz="4" w:space="0" w:color="auto"/>
              <w:bottom w:val="single" w:sz="4" w:space="0" w:color="auto"/>
              <w:right w:val="single" w:sz="4" w:space="0" w:color="auto"/>
            </w:tcBorders>
          </w:tcPr>
          <w:p w:rsidR="00A40382" w:rsidRPr="00D628EB" w:rsidRDefault="00A40382" w:rsidP="00015210">
            <w:pPr>
              <w:autoSpaceDE w:val="0"/>
              <w:autoSpaceDN w:val="0"/>
              <w:adjustRightInd w:val="0"/>
              <w:rPr>
                <w:color w:val="000000"/>
                <w:sz w:val="22"/>
                <w:szCs w:val="22"/>
              </w:rPr>
            </w:pPr>
          </w:p>
        </w:tc>
      </w:tr>
    </w:tbl>
    <w:p w:rsidR="00A40382" w:rsidRDefault="00A40382" w:rsidP="00A40382">
      <w:pPr>
        <w:ind w:left="360"/>
        <w:rPr>
          <w:b/>
          <w:sz w:val="22"/>
          <w:szCs w:val="22"/>
        </w:rPr>
      </w:pPr>
    </w:p>
    <w:p w:rsidR="000E2362" w:rsidRPr="00D628EB" w:rsidRDefault="000E2362" w:rsidP="00A40382">
      <w:pPr>
        <w:ind w:left="360"/>
        <w:rPr>
          <w:b/>
          <w:sz w:val="22"/>
          <w:szCs w:val="22"/>
        </w:rPr>
      </w:pPr>
    </w:p>
    <w:p w:rsidR="00A40382" w:rsidRPr="00D628EB" w:rsidRDefault="00A40382" w:rsidP="00A40382">
      <w:pPr>
        <w:ind w:left="360"/>
        <w:rPr>
          <w:b/>
          <w:sz w:val="22"/>
          <w:szCs w:val="22"/>
        </w:rPr>
      </w:pPr>
    </w:p>
    <w:p w:rsidR="00A40382" w:rsidRPr="00D628EB" w:rsidRDefault="00A40382" w:rsidP="00A40382">
      <w:pPr>
        <w:ind w:left="360"/>
        <w:rPr>
          <w:b/>
          <w:sz w:val="22"/>
          <w:szCs w:val="22"/>
        </w:rPr>
      </w:pPr>
      <w:r w:rsidRPr="00D628EB">
        <w:rPr>
          <w:b/>
          <w:sz w:val="22"/>
          <w:szCs w:val="22"/>
        </w:rPr>
        <w:t>Uwaga!</w:t>
      </w:r>
    </w:p>
    <w:p w:rsidR="00A40382" w:rsidRPr="00A40382" w:rsidRDefault="00A40382" w:rsidP="00A40382">
      <w:pPr>
        <w:ind w:left="360"/>
        <w:jc w:val="both"/>
        <w:rPr>
          <w:b/>
          <w:sz w:val="22"/>
          <w:szCs w:val="22"/>
        </w:rPr>
      </w:pPr>
      <w:r w:rsidRPr="00D628EB">
        <w:rPr>
          <w:sz w:val="22"/>
          <w:szCs w:val="22"/>
        </w:rPr>
        <w:lastRenderedPageBreak/>
        <w:t xml:space="preserve">Niewypełnienie </w:t>
      </w:r>
      <w:proofErr w:type="spellStart"/>
      <w:r w:rsidRPr="00D628EB">
        <w:rPr>
          <w:sz w:val="22"/>
          <w:szCs w:val="22"/>
        </w:rPr>
        <w:t>w</w:t>
      </w:r>
      <w:r w:rsidR="006B0E27">
        <w:rPr>
          <w:sz w:val="22"/>
          <w:szCs w:val="22"/>
        </w:rPr>
        <w:t>.</w:t>
      </w:r>
      <w:r w:rsidRPr="00D628EB">
        <w:rPr>
          <w:sz w:val="22"/>
          <w:szCs w:val="22"/>
        </w:rPr>
        <w:t>w</w:t>
      </w:r>
      <w:proofErr w:type="spellEnd"/>
      <w:r w:rsidRPr="00D628EB">
        <w:rPr>
          <w:sz w:val="22"/>
          <w:szCs w:val="22"/>
        </w:rPr>
        <w:t>. tabeli rozumiane będzie przez Zamawiającego jako informacja o tym, że wybór oferty Wykonawcy nie będzie prowadzić do powstania u Zamawiającego obowiązku podatkowego</w:t>
      </w:r>
    </w:p>
    <w:p w:rsidR="009B4B37" w:rsidRPr="00405303" w:rsidRDefault="009B4B37" w:rsidP="00405303">
      <w:pPr>
        <w:numPr>
          <w:ilvl w:val="1"/>
          <w:numId w:val="60"/>
        </w:numPr>
        <w:tabs>
          <w:tab w:val="left" w:pos="851"/>
        </w:tabs>
        <w:suppressAutoHyphens w:val="0"/>
        <w:autoSpaceDE w:val="0"/>
        <w:spacing w:before="120"/>
        <w:jc w:val="both"/>
        <w:rPr>
          <w:sz w:val="22"/>
          <w:szCs w:val="22"/>
        </w:rPr>
      </w:pPr>
      <w:r w:rsidRPr="0076790D">
        <w:rPr>
          <w:sz w:val="22"/>
          <w:szCs w:val="22"/>
        </w:rPr>
        <w:t>Na podstawie art. 8 ust. 3 ustawy z dnia 29 stycznia 2004</w:t>
      </w:r>
      <w:r w:rsidR="00AE0293">
        <w:rPr>
          <w:sz w:val="22"/>
          <w:szCs w:val="22"/>
        </w:rPr>
        <w:t xml:space="preserve"> </w:t>
      </w:r>
      <w:r w:rsidRPr="0076790D">
        <w:rPr>
          <w:sz w:val="22"/>
          <w:szCs w:val="22"/>
        </w:rPr>
        <w:t xml:space="preserve">r. prawo zamówień publicznych (t. j. </w:t>
      </w:r>
      <w:r w:rsidRPr="00405303">
        <w:rPr>
          <w:bCs/>
          <w:sz w:val="22"/>
          <w:szCs w:val="22"/>
        </w:rPr>
        <w:t>Dz. U.</w:t>
      </w:r>
      <w:r w:rsidRPr="00405303">
        <w:rPr>
          <w:bCs/>
          <w:color w:val="000000"/>
          <w:sz w:val="22"/>
          <w:szCs w:val="22"/>
        </w:rPr>
        <w:t xml:space="preserve"> </w:t>
      </w:r>
      <w:r w:rsidRPr="00405303">
        <w:rPr>
          <w:sz w:val="22"/>
          <w:szCs w:val="22"/>
        </w:rPr>
        <w:t>2015 r., poz. 2164 ze zm.), żadne z informacji zawartych w ofercie nie stanowią tajemnicy przedsiębiorstwa w rozumieniu przepisów o zwalczaniu nieuczciwej konkurencji* / wskazane poniżej informacje zawarte w ofercie stanowią tajemnicę przedsiębiorstwa i nie mogą być ogólnie udostępnione:*</w:t>
      </w:r>
    </w:p>
    <w:p w:rsidR="009B4B37" w:rsidRPr="009B4B37" w:rsidRDefault="009B4B37" w:rsidP="009B4B37">
      <w:pPr>
        <w:tabs>
          <w:tab w:val="left" w:pos="851"/>
        </w:tabs>
        <w:suppressAutoHyphens w:val="0"/>
        <w:autoSpaceDE w:val="0"/>
        <w:spacing w:before="120"/>
        <w:jc w:val="both"/>
        <w:rPr>
          <w:i/>
          <w:sz w:val="18"/>
          <w:szCs w:val="18"/>
        </w:rPr>
      </w:pPr>
      <w:r>
        <w:rPr>
          <w:i/>
          <w:sz w:val="18"/>
          <w:szCs w:val="18"/>
        </w:rPr>
        <w:tab/>
      </w:r>
      <w:r w:rsidRPr="009B4B37">
        <w:rPr>
          <w:i/>
          <w:sz w:val="18"/>
          <w:szCs w:val="18"/>
        </w:rPr>
        <w:t>* - Niepotrzebne skreślić</w:t>
      </w:r>
    </w:p>
    <w:tbl>
      <w:tblPr>
        <w:tblW w:w="9087" w:type="dxa"/>
        <w:tblInd w:w="829" w:type="dxa"/>
        <w:tblLayout w:type="fixed"/>
        <w:tblLook w:val="0000"/>
      </w:tblPr>
      <w:tblGrid>
        <w:gridCol w:w="708"/>
        <w:gridCol w:w="3789"/>
        <w:gridCol w:w="2299"/>
        <w:gridCol w:w="2291"/>
      </w:tblGrid>
      <w:tr w:rsidR="009B4B37" w:rsidRPr="0076790D" w:rsidTr="00D327F1">
        <w:trPr>
          <w:cantSplit/>
          <w:trHeight w:hRule="exact" w:val="394"/>
        </w:trPr>
        <w:tc>
          <w:tcPr>
            <w:tcW w:w="708" w:type="dxa"/>
            <w:vMerge w:val="restart"/>
            <w:tcBorders>
              <w:top w:val="single" w:sz="4" w:space="0" w:color="000000"/>
              <w:left w:val="single" w:sz="4" w:space="0" w:color="000000"/>
              <w:bottom w:val="single" w:sz="4" w:space="0" w:color="000000"/>
            </w:tcBorders>
            <w:vAlign w:val="center"/>
          </w:tcPr>
          <w:p w:rsidR="009B4B37" w:rsidRPr="0076790D" w:rsidRDefault="009B4B37" w:rsidP="00D327F1">
            <w:pPr>
              <w:jc w:val="center"/>
              <w:rPr>
                <w:b/>
                <w:sz w:val="22"/>
                <w:szCs w:val="22"/>
              </w:rPr>
            </w:pPr>
            <w:r w:rsidRPr="0076790D">
              <w:rPr>
                <w:b/>
                <w:sz w:val="22"/>
                <w:szCs w:val="22"/>
              </w:rPr>
              <w:t>L.p.</w:t>
            </w:r>
          </w:p>
        </w:tc>
        <w:tc>
          <w:tcPr>
            <w:tcW w:w="3789" w:type="dxa"/>
            <w:vMerge w:val="restart"/>
            <w:tcBorders>
              <w:top w:val="single" w:sz="4" w:space="0" w:color="000000"/>
              <w:left w:val="single" w:sz="4" w:space="0" w:color="000000"/>
              <w:bottom w:val="single" w:sz="4" w:space="0" w:color="000000"/>
            </w:tcBorders>
            <w:vAlign w:val="center"/>
          </w:tcPr>
          <w:p w:rsidR="009B4B37" w:rsidRPr="0076790D" w:rsidRDefault="009B4B37" w:rsidP="00D327F1">
            <w:pPr>
              <w:jc w:val="center"/>
              <w:rPr>
                <w:b/>
                <w:sz w:val="22"/>
                <w:szCs w:val="22"/>
              </w:rPr>
            </w:pPr>
            <w:r w:rsidRPr="0076790D">
              <w:rPr>
                <w:b/>
                <w:sz w:val="22"/>
                <w:szCs w:val="22"/>
              </w:rPr>
              <w:t>Oznaczenie rodzaju (nazwy) informacji</w:t>
            </w:r>
          </w:p>
        </w:tc>
        <w:tc>
          <w:tcPr>
            <w:tcW w:w="4590" w:type="dxa"/>
            <w:gridSpan w:val="2"/>
            <w:tcBorders>
              <w:top w:val="single" w:sz="4" w:space="0" w:color="000000"/>
              <w:left w:val="single" w:sz="4" w:space="0" w:color="000000"/>
              <w:bottom w:val="single" w:sz="4" w:space="0" w:color="000000"/>
              <w:right w:val="single" w:sz="4" w:space="0" w:color="000000"/>
            </w:tcBorders>
            <w:vAlign w:val="center"/>
          </w:tcPr>
          <w:p w:rsidR="009B4B37" w:rsidRPr="0076790D" w:rsidRDefault="009B4B37" w:rsidP="00D327F1">
            <w:pPr>
              <w:snapToGrid w:val="0"/>
              <w:jc w:val="center"/>
              <w:rPr>
                <w:b/>
                <w:sz w:val="22"/>
                <w:szCs w:val="22"/>
              </w:rPr>
            </w:pPr>
            <w:r w:rsidRPr="0076790D">
              <w:rPr>
                <w:b/>
                <w:sz w:val="22"/>
                <w:szCs w:val="22"/>
              </w:rPr>
              <w:t>Strony w ofercie (wyrażone cyfrą)</w:t>
            </w:r>
          </w:p>
        </w:tc>
      </w:tr>
      <w:tr w:rsidR="009B4B37" w:rsidRPr="0076790D" w:rsidTr="00D327F1">
        <w:trPr>
          <w:cantSplit/>
        </w:trPr>
        <w:tc>
          <w:tcPr>
            <w:tcW w:w="708" w:type="dxa"/>
            <w:vMerge/>
            <w:tcBorders>
              <w:top w:val="single" w:sz="4" w:space="0" w:color="000000"/>
              <w:left w:val="single" w:sz="4" w:space="0" w:color="000000"/>
              <w:bottom w:val="single" w:sz="4" w:space="0" w:color="000000"/>
            </w:tcBorders>
          </w:tcPr>
          <w:p w:rsidR="009B4B37" w:rsidRPr="0076790D" w:rsidRDefault="009B4B37" w:rsidP="00D327F1">
            <w:pPr>
              <w:rPr>
                <w:sz w:val="22"/>
                <w:szCs w:val="22"/>
              </w:rPr>
            </w:pPr>
          </w:p>
        </w:tc>
        <w:tc>
          <w:tcPr>
            <w:tcW w:w="3789" w:type="dxa"/>
            <w:vMerge/>
            <w:tcBorders>
              <w:top w:val="single" w:sz="4" w:space="0" w:color="000000"/>
              <w:left w:val="single" w:sz="4" w:space="0" w:color="000000"/>
              <w:bottom w:val="single" w:sz="4" w:space="0" w:color="000000"/>
            </w:tcBorders>
            <w:vAlign w:val="center"/>
          </w:tcPr>
          <w:p w:rsidR="009B4B37" w:rsidRPr="0076790D" w:rsidRDefault="009B4B37" w:rsidP="00D327F1">
            <w:pPr>
              <w:jc w:val="center"/>
              <w:rPr>
                <w:sz w:val="22"/>
                <w:szCs w:val="22"/>
              </w:rPr>
            </w:pPr>
          </w:p>
        </w:tc>
        <w:tc>
          <w:tcPr>
            <w:tcW w:w="2299" w:type="dxa"/>
            <w:tcBorders>
              <w:left w:val="single" w:sz="4" w:space="0" w:color="000000"/>
              <w:bottom w:val="single" w:sz="4" w:space="0" w:color="000000"/>
            </w:tcBorders>
            <w:vAlign w:val="center"/>
          </w:tcPr>
          <w:p w:rsidR="009B4B37" w:rsidRPr="0076790D" w:rsidRDefault="009B4B37" w:rsidP="00D327F1">
            <w:pPr>
              <w:snapToGrid w:val="0"/>
              <w:jc w:val="center"/>
              <w:rPr>
                <w:b/>
                <w:sz w:val="22"/>
                <w:szCs w:val="22"/>
              </w:rPr>
            </w:pPr>
            <w:r w:rsidRPr="0076790D">
              <w:rPr>
                <w:b/>
                <w:sz w:val="22"/>
                <w:szCs w:val="22"/>
              </w:rPr>
              <w:t>od</w:t>
            </w:r>
          </w:p>
        </w:tc>
        <w:tc>
          <w:tcPr>
            <w:tcW w:w="2291" w:type="dxa"/>
            <w:tcBorders>
              <w:left w:val="single" w:sz="4" w:space="0" w:color="000000"/>
              <w:bottom w:val="single" w:sz="4" w:space="0" w:color="000000"/>
              <w:right w:val="single" w:sz="4" w:space="0" w:color="000000"/>
            </w:tcBorders>
            <w:vAlign w:val="center"/>
          </w:tcPr>
          <w:p w:rsidR="009B4B37" w:rsidRPr="0076790D" w:rsidRDefault="009B4B37" w:rsidP="00D327F1">
            <w:pPr>
              <w:snapToGrid w:val="0"/>
              <w:jc w:val="center"/>
              <w:rPr>
                <w:b/>
                <w:sz w:val="22"/>
                <w:szCs w:val="22"/>
              </w:rPr>
            </w:pPr>
            <w:r w:rsidRPr="0076790D">
              <w:rPr>
                <w:b/>
                <w:sz w:val="22"/>
                <w:szCs w:val="22"/>
              </w:rPr>
              <w:t>do</w:t>
            </w:r>
          </w:p>
        </w:tc>
      </w:tr>
      <w:tr w:rsidR="009B4B37" w:rsidRPr="0076790D" w:rsidTr="00D327F1">
        <w:trPr>
          <w:trHeight w:val="417"/>
        </w:trPr>
        <w:tc>
          <w:tcPr>
            <w:tcW w:w="708" w:type="dxa"/>
            <w:tcBorders>
              <w:left w:val="single" w:sz="4" w:space="0" w:color="000000"/>
              <w:bottom w:val="single" w:sz="4" w:space="0" w:color="000000"/>
            </w:tcBorders>
          </w:tcPr>
          <w:p w:rsidR="009B4B37" w:rsidRPr="0076790D" w:rsidRDefault="009B4B37" w:rsidP="00D327F1">
            <w:pPr>
              <w:snapToGrid w:val="0"/>
              <w:jc w:val="center"/>
              <w:rPr>
                <w:b/>
                <w:sz w:val="22"/>
                <w:szCs w:val="22"/>
              </w:rPr>
            </w:pPr>
            <w:r w:rsidRPr="0076790D">
              <w:rPr>
                <w:b/>
                <w:sz w:val="22"/>
                <w:szCs w:val="22"/>
              </w:rPr>
              <w:t>1.</w:t>
            </w:r>
          </w:p>
        </w:tc>
        <w:tc>
          <w:tcPr>
            <w:tcW w:w="3789" w:type="dxa"/>
            <w:tcBorders>
              <w:left w:val="single" w:sz="4" w:space="0" w:color="000000"/>
              <w:bottom w:val="single" w:sz="4" w:space="0" w:color="000000"/>
            </w:tcBorders>
          </w:tcPr>
          <w:p w:rsidR="009B4B37" w:rsidRPr="0076790D" w:rsidRDefault="009B4B37" w:rsidP="00D327F1">
            <w:pPr>
              <w:snapToGrid w:val="0"/>
              <w:jc w:val="center"/>
              <w:rPr>
                <w:b/>
                <w:sz w:val="22"/>
                <w:szCs w:val="22"/>
              </w:rPr>
            </w:pPr>
          </w:p>
        </w:tc>
        <w:tc>
          <w:tcPr>
            <w:tcW w:w="2299" w:type="dxa"/>
            <w:tcBorders>
              <w:left w:val="single" w:sz="4" w:space="0" w:color="000000"/>
              <w:bottom w:val="single" w:sz="4" w:space="0" w:color="000000"/>
            </w:tcBorders>
          </w:tcPr>
          <w:p w:rsidR="009B4B37" w:rsidRPr="0076790D" w:rsidRDefault="009B4B37" w:rsidP="00D327F1">
            <w:pPr>
              <w:snapToGrid w:val="0"/>
              <w:jc w:val="center"/>
              <w:rPr>
                <w:b/>
                <w:sz w:val="22"/>
                <w:szCs w:val="22"/>
              </w:rPr>
            </w:pPr>
          </w:p>
        </w:tc>
        <w:tc>
          <w:tcPr>
            <w:tcW w:w="2291" w:type="dxa"/>
            <w:tcBorders>
              <w:left w:val="single" w:sz="4" w:space="0" w:color="000000"/>
              <w:bottom w:val="single" w:sz="4" w:space="0" w:color="000000"/>
              <w:right w:val="single" w:sz="4" w:space="0" w:color="000000"/>
            </w:tcBorders>
          </w:tcPr>
          <w:p w:rsidR="009B4B37" w:rsidRPr="0076790D" w:rsidRDefault="009B4B37" w:rsidP="00D327F1">
            <w:pPr>
              <w:snapToGrid w:val="0"/>
              <w:jc w:val="center"/>
              <w:rPr>
                <w:b/>
                <w:sz w:val="22"/>
                <w:szCs w:val="22"/>
              </w:rPr>
            </w:pPr>
          </w:p>
        </w:tc>
      </w:tr>
      <w:tr w:rsidR="009B4B37" w:rsidRPr="0076790D" w:rsidTr="00D327F1">
        <w:trPr>
          <w:trHeight w:val="412"/>
        </w:trPr>
        <w:tc>
          <w:tcPr>
            <w:tcW w:w="708" w:type="dxa"/>
            <w:tcBorders>
              <w:left w:val="single" w:sz="4" w:space="0" w:color="000000"/>
              <w:bottom w:val="single" w:sz="4" w:space="0" w:color="auto"/>
            </w:tcBorders>
          </w:tcPr>
          <w:p w:rsidR="009B4B37" w:rsidRPr="0076790D" w:rsidRDefault="009B4B37" w:rsidP="00D327F1">
            <w:pPr>
              <w:snapToGrid w:val="0"/>
              <w:jc w:val="center"/>
              <w:rPr>
                <w:b/>
                <w:sz w:val="22"/>
                <w:szCs w:val="22"/>
              </w:rPr>
            </w:pPr>
            <w:r w:rsidRPr="0076790D">
              <w:rPr>
                <w:b/>
                <w:sz w:val="22"/>
                <w:szCs w:val="22"/>
              </w:rPr>
              <w:t>2.</w:t>
            </w:r>
          </w:p>
        </w:tc>
        <w:tc>
          <w:tcPr>
            <w:tcW w:w="3789" w:type="dxa"/>
            <w:tcBorders>
              <w:left w:val="single" w:sz="4" w:space="0" w:color="000000"/>
              <w:bottom w:val="single" w:sz="4" w:space="0" w:color="auto"/>
            </w:tcBorders>
          </w:tcPr>
          <w:p w:rsidR="009B4B37" w:rsidRPr="0076790D" w:rsidRDefault="009B4B37" w:rsidP="00D327F1">
            <w:pPr>
              <w:snapToGrid w:val="0"/>
              <w:jc w:val="center"/>
              <w:rPr>
                <w:b/>
                <w:sz w:val="22"/>
                <w:szCs w:val="22"/>
              </w:rPr>
            </w:pPr>
          </w:p>
        </w:tc>
        <w:tc>
          <w:tcPr>
            <w:tcW w:w="2299" w:type="dxa"/>
            <w:tcBorders>
              <w:left w:val="single" w:sz="4" w:space="0" w:color="000000"/>
              <w:bottom w:val="single" w:sz="4" w:space="0" w:color="auto"/>
            </w:tcBorders>
          </w:tcPr>
          <w:p w:rsidR="009B4B37" w:rsidRPr="0076790D" w:rsidRDefault="009B4B37" w:rsidP="00D327F1">
            <w:pPr>
              <w:snapToGrid w:val="0"/>
              <w:jc w:val="center"/>
              <w:rPr>
                <w:b/>
                <w:sz w:val="22"/>
                <w:szCs w:val="22"/>
              </w:rPr>
            </w:pPr>
          </w:p>
        </w:tc>
        <w:tc>
          <w:tcPr>
            <w:tcW w:w="2291" w:type="dxa"/>
            <w:tcBorders>
              <w:left w:val="single" w:sz="4" w:space="0" w:color="000000"/>
              <w:bottom w:val="single" w:sz="4" w:space="0" w:color="auto"/>
              <w:right w:val="single" w:sz="4" w:space="0" w:color="000000"/>
            </w:tcBorders>
          </w:tcPr>
          <w:p w:rsidR="009B4B37" w:rsidRPr="0076790D" w:rsidRDefault="009B4B37" w:rsidP="00D327F1">
            <w:pPr>
              <w:snapToGrid w:val="0"/>
              <w:jc w:val="center"/>
              <w:rPr>
                <w:b/>
                <w:sz w:val="22"/>
                <w:szCs w:val="22"/>
              </w:rPr>
            </w:pPr>
          </w:p>
        </w:tc>
      </w:tr>
    </w:tbl>
    <w:p w:rsidR="009B4B37" w:rsidRPr="0076790D" w:rsidRDefault="009B4B37" w:rsidP="009B4B37">
      <w:pPr>
        <w:pStyle w:val="Style16"/>
        <w:widowControl/>
        <w:spacing w:line="240" w:lineRule="exact"/>
        <w:ind w:left="2880" w:hanging="2596"/>
        <w:rPr>
          <w:rFonts w:ascii="Times New Roman" w:hAnsi="Times New Roman" w:cs="Times New Roman"/>
          <w:b/>
          <w:sz w:val="22"/>
          <w:szCs w:val="22"/>
        </w:rPr>
      </w:pPr>
    </w:p>
    <w:p w:rsidR="009B4B37" w:rsidRPr="0076790D" w:rsidRDefault="009B4B37" w:rsidP="009B4B37">
      <w:pPr>
        <w:pStyle w:val="Style16"/>
        <w:widowControl/>
        <w:spacing w:line="240" w:lineRule="exact"/>
        <w:ind w:left="426"/>
        <w:rPr>
          <w:rFonts w:ascii="Times New Roman" w:hAnsi="Times New Roman" w:cs="Times New Roman"/>
          <w:i/>
          <w:sz w:val="22"/>
          <w:szCs w:val="22"/>
        </w:rPr>
      </w:pPr>
      <w:r w:rsidRPr="0076790D">
        <w:rPr>
          <w:rFonts w:ascii="Times New Roman" w:hAnsi="Times New Roman" w:cs="Times New Roman"/>
          <w:b/>
          <w:i/>
          <w:sz w:val="22"/>
          <w:szCs w:val="22"/>
        </w:rPr>
        <w:t>Uwaga!</w:t>
      </w:r>
      <w:r w:rsidRPr="0076790D">
        <w:rPr>
          <w:rFonts w:ascii="Times New Roman" w:hAnsi="Times New Roman" w:cs="Times New Roman"/>
          <w:i/>
          <w:sz w:val="22"/>
          <w:szCs w:val="22"/>
        </w:rPr>
        <w:t xml:space="preserve"> </w:t>
      </w:r>
    </w:p>
    <w:p w:rsidR="009B4B37" w:rsidRPr="0076790D" w:rsidRDefault="009B4B37" w:rsidP="009B4B37">
      <w:pPr>
        <w:pStyle w:val="Style16"/>
        <w:widowControl/>
        <w:spacing w:line="240" w:lineRule="exact"/>
        <w:ind w:left="426"/>
        <w:jc w:val="both"/>
        <w:rPr>
          <w:rFonts w:ascii="Times New Roman" w:hAnsi="Times New Roman" w:cs="Times New Roman"/>
          <w:i/>
          <w:sz w:val="22"/>
          <w:szCs w:val="22"/>
        </w:rPr>
      </w:pPr>
      <w:r w:rsidRPr="0076790D">
        <w:rPr>
          <w:rFonts w:ascii="Times New Roman" w:hAnsi="Times New Roman" w:cs="Times New Roman"/>
          <w:i/>
          <w:sz w:val="22"/>
          <w:szCs w:val="22"/>
        </w:rPr>
        <w:t xml:space="preserve">Zamawiający nie ujawni informacji zawartych w </w:t>
      </w:r>
      <w:proofErr w:type="spellStart"/>
      <w:r w:rsidRPr="0076790D">
        <w:rPr>
          <w:rFonts w:ascii="Times New Roman" w:hAnsi="Times New Roman" w:cs="Times New Roman"/>
          <w:i/>
          <w:sz w:val="22"/>
          <w:szCs w:val="22"/>
        </w:rPr>
        <w:t>w</w:t>
      </w:r>
      <w:r w:rsidR="006E24A5">
        <w:rPr>
          <w:rFonts w:ascii="Times New Roman" w:hAnsi="Times New Roman" w:cs="Times New Roman"/>
          <w:i/>
          <w:sz w:val="22"/>
          <w:szCs w:val="22"/>
        </w:rPr>
        <w:t>.</w:t>
      </w:r>
      <w:r w:rsidRPr="0076790D">
        <w:rPr>
          <w:rFonts w:ascii="Times New Roman" w:hAnsi="Times New Roman" w:cs="Times New Roman"/>
          <w:i/>
          <w:sz w:val="22"/>
          <w:szCs w:val="22"/>
        </w:rPr>
        <w:t>w</w:t>
      </w:r>
      <w:proofErr w:type="spellEnd"/>
      <w:r w:rsidRPr="0076790D">
        <w:rPr>
          <w:rFonts w:ascii="Times New Roman" w:hAnsi="Times New Roman" w:cs="Times New Roman"/>
          <w:i/>
          <w:sz w:val="22"/>
          <w:szCs w:val="22"/>
        </w:rPr>
        <w:t xml:space="preserve">. dokumentach </w:t>
      </w:r>
      <w:r w:rsidRPr="0076790D">
        <w:rPr>
          <w:rFonts w:ascii="Times New Roman" w:hAnsi="Times New Roman" w:cs="Times New Roman"/>
          <w:b/>
          <w:i/>
          <w:sz w:val="22"/>
          <w:szCs w:val="22"/>
        </w:rPr>
        <w:t>jeżeli Wykonawca załączy uzasadnienie,</w:t>
      </w:r>
      <w:r w:rsidRPr="0076790D">
        <w:rPr>
          <w:rFonts w:ascii="Times New Roman" w:hAnsi="Times New Roman" w:cs="Times New Roman"/>
          <w:i/>
          <w:sz w:val="22"/>
          <w:szCs w:val="22"/>
        </w:rPr>
        <w:t xml:space="preserve"> w którym wykaże, że informacje te stanowią tajemnicę przedsiębiorstwa. </w:t>
      </w:r>
      <w:r w:rsidRPr="0076790D">
        <w:rPr>
          <w:rStyle w:val="txt-new"/>
          <w:rFonts w:ascii="Times New Roman" w:hAnsi="Times New Roman" w:cs="Times New Roman"/>
          <w:i/>
          <w:sz w:val="22"/>
          <w:szCs w:val="22"/>
        </w:rPr>
        <w:t>Ww. dokumenty m</w:t>
      </w:r>
      <w:r w:rsidRPr="0076790D">
        <w:rPr>
          <w:rStyle w:val="FontStyle82"/>
          <w:rFonts w:ascii="Times New Roman" w:hAnsi="Times New Roman" w:cs="Times New Roman"/>
          <w:i/>
          <w:sz w:val="22"/>
          <w:szCs w:val="22"/>
        </w:rPr>
        <w:t>uszą być oznaczone klauzulą „NIE UDOSTĘPNIAĆ-TAJEMNICA PRZEDSIĘBIORSTWA”. Zaleca się umieścić takie dokumenty na końcu oferty (ostatnie strony w ofercie lub osobno).</w:t>
      </w:r>
    </w:p>
    <w:p w:rsidR="00846B9E" w:rsidRDefault="00403C64">
      <w:pPr>
        <w:numPr>
          <w:ilvl w:val="1"/>
          <w:numId w:val="60"/>
        </w:numPr>
        <w:tabs>
          <w:tab w:val="left" w:pos="567"/>
        </w:tabs>
        <w:suppressAutoHyphens w:val="0"/>
        <w:spacing w:before="120"/>
        <w:jc w:val="both"/>
      </w:pPr>
      <w:r w:rsidRPr="005B27DB">
        <w:t>Oświadczamy, iż zamówienie zrealizujemy sami</w:t>
      </w:r>
      <w:r w:rsidRPr="005B27DB">
        <w:rPr>
          <w:b/>
          <w:bCs/>
        </w:rPr>
        <w:t>*</w:t>
      </w:r>
      <w:r w:rsidRPr="005B27DB">
        <w:t xml:space="preserve">/przy udziale podwykonawców </w:t>
      </w:r>
      <w:r w:rsidR="00405303">
        <w:t xml:space="preserve"> </w:t>
      </w:r>
    </w:p>
    <w:p w:rsidR="00B0528D" w:rsidRDefault="00405303" w:rsidP="00405303">
      <w:pPr>
        <w:tabs>
          <w:tab w:val="left" w:pos="567"/>
        </w:tabs>
        <w:suppressAutoHyphens w:val="0"/>
        <w:spacing w:before="120"/>
        <w:ind w:left="360"/>
        <w:jc w:val="both"/>
      </w:pPr>
      <w:r>
        <w:tab/>
      </w:r>
      <w:r w:rsidR="00403C64" w:rsidRPr="005B27DB">
        <w:t>w następującym zakresie</w:t>
      </w:r>
      <w:r w:rsidR="00403C64" w:rsidRPr="005B27DB">
        <w:rPr>
          <w:b/>
          <w:bCs/>
        </w:rPr>
        <w:t>*/</w:t>
      </w:r>
      <w:r w:rsidR="00403C64" w:rsidRPr="005B27DB">
        <w:t>:</w:t>
      </w:r>
      <w:r w:rsidR="00B0528D">
        <w:t xml:space="preserve"> </w:t>
      </w:r>
    </w:p>
    <w:p w:rsidR="00405303" w:rsidRPr="005B27DB" w:rsidRDefault="00405303" w:rsidP="00405303">
      <w:pPr>
        <w:tabs>
          <w:tab w:val="left" w:pos="567"/>
        </w:tabs>
        <w:suppressAutoHyphens w:val="0"/>
        <w:spacing w:before="120"/>
        <w:ind w:left="360"/>
        <w:jc w:val="both"/>
      </w:pPr>
    </w:p>
    <w:p w:rsidR="00B0528D" w:rsidRDefault="00B0528D">
      <w:pPr>
        <w:suppressAutoHyphens w:val="0"/>
        <w:autoSpaceDE w:val="0"/>
        <w:jc w:val="center"/>
        <w:rPr>
          <w:sz w:val="10"/>
          <w:szCs w:val="10"/>
        </w:rPr>
      </w:pPr>
    </w:p>
    <w:p w:rsidR="00403C64" w:rsidRPr="00973DC5" w:rsidRDefault="00236861" w:rsidP="001843B6">
      <w:pPr>
        <w:suppressAutoHyphens w:val="0"/>
        <w:autoSpaceDE w:val="0"/>
        <w:jc w:val="right"/>
        <w:rPr>
          <w:sz w:val="23"/>
          <w:szCs w:val="23"/>
        </w:rPr>
      </w:pPr>
      <w:r>
        <w:rPr>
          <w:sz w:val="23"/>
          <w:szCs w:val="23"/>
        </w:rPr>
        <w:t>___</w:t>
      </w:r>
      <w:r w:rsidR="00403C64" w:rsidRPr="00973DC5">
        <w:rPr>
          <w:sz w:val="23"/>
          <w:szCs w:val="23"/>
        </w:rPr>
        <w:t>________________________________________________________________</w:t>
      </w:r>
      <w:r w:rsidR="00B0528D">
        <w:rPr>
          <w:sz w:val="23"/>
          <w:szCs w:val="23"/>
        </w:rPr>
        <w:t>______</w:t>
      </w:r>
    </w:p>
    <w:p w:rsidR="000E2362" w:rsidRPr="00FA0CF3" w:rsidRDefault="00236861" w:rsidP="00FA0CF3">
      <w:pPr>
        <w:suppressAutoHyphens w:val="0"/>
        <w:autoSpaceDE w:val="0"/>
        <w:jc w:val="center"/>
        <w:rPr>
          <w:i/>
          <w:iCs/>
          <w:sz w:val="16"/>
          <w:szCs w:val="16"/>
        </w:rPr>
      </w:pPr>
      <w:r w:rsidRPr="00236861">
        <w:rPr>
          <w:i/>
          <w:iCs/>
          <w:sz w:val="16"/>
          <w:szCs w:val="16"/>
        </w:rPr>
        <w:t xml:space="preserve">             </w:t>
      </w:r>
      <w:r w:rsidR="00403C64" w:rsidRPr="00236861">
        <w:rPr>
          <w:i/>
          <w:iCs/>
          <w:sz w:val="16"/>
          <w:szCs w:val="16"/>
        </w:rPr>
        <w:t xml:space="preserve">(zakres powierzonych </w:t>
      </w:r>
      <w:r w:rsidR="00EF1443" w:rsidRPr="00236861">
        <w:rPr>
          <w:i/>
          <w:iCs/>
          <w:sz w:val="16"/>
          <w:szCs w:val="16"/>
        </w:rPr>
        <w:t>dostaw</w:t>
      </w:r>
      <w:r w:rsidR="00403C64" w:rsidRPr="00236861">
        <w:rPr>
          <w:i/>
          <w:iCs/>
          <w:sz w:val="16"/>
          <w:szCs w:val="16"/>
        </w:rPr>
        <w:t>)</w:t>
      </w:r>
    </w:p>
    <w:p w:rsidR="000E2362" w:rsidRPr="00084449" w:rsidRDefault="000E2362" w:rsidP="00B0528D">
      <w:pPr>
        <w:suppressAutoHyphens w:val="0"/>
        <w:autoSpaceDE w:val="0"/>
        <w:jc w:val="center"/>
        <w:rPr>
          <w:i/>
          <w:iCs/>
          <w:sz w:val="18"/>
          <w:szCs w:val="18"/>
        </w:rPr>
      </w:pPr>
    </w:p>
    <w:p w:rsidR="00846B9E" w:rsidRDefault="00403C64">
      <w:pPr>
        <w:pStyle w:val="Tekstpodstawowy22"/>
        <w:numPr>
          <w:ilvl w:val="1"/>
          <w:numId w:val="60"/>
        </w:numPr>
        <w:spacing w:before="120" w:after="120"/>
        <w:jc w:val="both"/>
        <w:rPr>
          <w:szCs w:val="24"/>
        </w:rPr>
      </w:pPr>
      <w:r w:rsidRPr="005B27DB">
        <w:rPr>
          <w:szCs w:val="24"/>
        </w:rPr>
        <w:t xml:space="preserve">Poniżej podajemy nasze dane adresowe, na które należy kierować wszelką </w:t>
      </w:r>
    </w:p>
    <w:p w:rsidR="00222611" w:rsidRPr="00222611" w:rsidRDefault="00403C64" w:rsidP="00405303">
      <w:pPr>
        <w:pStyle w:val="Tekstpodstawowy22"/>
        <w:spacing w:before="120" w:after="120"/>
        <w:ind w:left="480" w:firstLine="229"/>
        <w:jc w:val="both"/>
        <w:rPr>
          <w:szCs w:val="24"/>
        </w:rPr>
      </w:pPr>
      <w:r w:rsidRPr="005B27DB">
        <w:rPr>
          <w:szCs w:val="24"/>
        </w:rPr>
        <w:t>korespondencję w s</w:t>
      </w:r>
      <w:r w:rsidR="00973DC5" w:rsidRPr="005B27DB">
        <w:rPr>
          <w:szCs w:val="24"/>
        </w:rPr>
        <w:t>prawie niniejszego postępowania:</w:t>
      </w:r>
    </w:p>
    <w:p w:rsidR="00973DC5" w:rsidRPr="006C7E3C" w:rsidRDefault="006E24A5" w:rsidP="00405303">
      <w:pPr>
        <w:pStyle w:val="Tekstpodstawowy22"/>
        <w:ind w:firstLine="709"/>
        <w:jc w:val="both"/>
        <w:rPr>
          <w:szCs w:val="24"/>
          <w:lang w:val="en-US"/>
        </w:rPr>
      </w:pPr>
      <w:proofErr w:type="spellStart"/>
      <w:r w:rsidRPr="006C7E3C">
        <w:rPr>
          <w:szCs w:val="24"/>
          <w:lang w:val="en-US"/>
        </w:rPr>
        <w:t>a</w:t>
      </w:r>
      <w:r w:rsidR="00973DC5" w:rsidRPr="006C7E3C">
        <w:rPr>
          <w:szCs w:val="24"/>
          <w:lang w:val="en-US"/>
        </w:rPr>
        <w:t>dres</w:t>
      </w:r>
      <w:proofErr w:type="spellEnd"/>
      <w:r w:rsidR="00973DC5" w:rsidRPr="006C7E3C">
        <w:rPr>
          <w:szCs w:val="24"/>
          <w:lang w:val="en-US"/>
        </w:rPr>
        <w:t>: ……………………………………………………</w:t>
      </w:r>
      <w:r w:rsidR="00EF4275" w:rsidRPr="006C7E3C">
        <w:rPr>
          <w:szCs w:val="24"/>
          <w:lang w:val="en-US"/>
        </w:rPr>
        <w:t>…………………………</w:t>
      </w:r>
      <w:r w:rsidR="00973DC5" w:rsidRPr="006C7E3C">
        <w:rPr>
          <w:szCs w:val="24"/>
          <w:lang w:val="en-US"/>
        </w:rPr>
        <w:t>…,</w:t>
      </w:r>
    </w:p>
    <w:p w:rsidR="00973DC5" w:rsidRPr="005B27DB" w:rsidRDefault="00EF4275" w:rsidP="00405303">
      <w:pPr>
        <w:pStyle w:val="Tekstpodstawowy22"/>
        <w:spacing w:before="120" w:after="120" w:line="276" w:lineRule="auto"/>
        <w:ind w:firstLine="709"/>
        <w:jc w:val="both"/>
        <w:rPr>
          <w:szCs w:val="24"/>
          <w:lang w:val="en-US"/>
        </w:rPr>
      </w:pPr>
      <w:r>
        <w:rPr>
          <w:szCs w:val="24"/>
          <w:lang w:val="en-US"/>
        </w:rPr>
        <w:t>e-mail: ………………………………………………………………………………...</w:t>
      </w:r>
      <w:r w:rsidR="00973DC5" w:rsidRPr="005B27DB">
        <w:rPr>
          <w:szCs w:val="24"/>
          <w:lang w:val="en-US"/>
        </w:rPr>
        <w:t>,</w:t>
      </w:r>
    </w:p>
    <w:p w:rsidR="00973DC5" w:rsidRPr="005B27DB" w:rsidRDefault="00973DC5" w:rsidP="00405303">
      <w:pPr>
        <w:pStyle w:val="Tekstpodstawowy22"/>
        <w:spacing w:after="120" w:line="276" w:lineRule="auto"/>
        <w:ind w:firstLine="709"/>
        <w:jc w:val="both"/>
        <w:rPr>
          <w:szCs w:val="24"/>
          <w:lang w:val="en-US"/>
        </w:rPr>
      </w:pPr>
      <w:r w:rsidRPr="005B27DB">
        <w:rPr>
          <w:szCs w:val="24"/>
          <w:lang w:val="en-US"/>
        </w:rPr>
        <w:t>tel.: ………………………….. ,</w:t>
      </w:r>
    </w:p>
    <w:p w:rsidR="00B0528D" w:rsidRPr="00C46068" w:rsidRDefault="00973DC5" w:rsidP="00405303">
      <w:pPr>
        <w:pStyle w:val="Tekstpodstawowy22"/>
        <w:spacing w:line="276" w:lineRule="auto"/>
        <w:ind w:firstLine="709"/>
        <w:jc w:val="both"/>
        <w:rPr>
          <w:szCs w:val="24"/>
          <w:lang w:val="en-US"/>
        </w:rPr>
      </w:pPr>
      <w:r w:rsidRPr="005B27DB">
        <w:rPr>
          <w:szCs w:val="24"/>
          <w:lang w:val="en-US"/>
        </w:rPr>
        <w:t>fax: …………………………. .</w:t>
      </w:r>
    </w:p>
    <w:p w:rsidR="00403C64" w:rsidRPr="001E60A3" w:rsidRDefault="00403C64" w:rsidP="00BD7FD9">
      <w:pPr>
        <w:pStyle w:val="Tekstpodstawowy22"/>
        <w:spacing w:before="120"/>
        <w:rPr>
          <w:szCs w:val="24"/>
          <w:u w:val="single"/>
        </w:rPr>
      </w:pPr>
      <w:r w:rsidRPr="001E60A3">
        <w:rPr>
          <w:szCs w:val="24"/>
          <w:u w:val="single"/>
        </w:rPr>
        <w:t>Załączniki:</w:t>
      </w:r>
    </w:p>
    <w:p w:rsidR="00846B9E" w:rsidRDefault="00403C64">
      <w:pPr>
        <w:pStyle w:val="Tekstpodstawowy22"/>
        <w:numPr>
          <w:ilvl w:val="0"/>
          <w:numId w:val="6"/>
        </w:numPr>
        <w:spacing w:before="120"/>
        <w:ind w:left="714" w:hanging="357"/>
        <w:rPr>
          <w:szCs w:val="24"/>
        </w:rPr>
      </w:pPr>
      <w:r w:rsidRPr="001E60A3">
        <w:rPr>
          <w:szCs w:val="24"/>
        </w:rPr>
        <w:t xml:space="preserve">Dokumenty i oświadczenia wskazane w </w:t>
      </w:r>
      <w:r w:rsidR="009B4B37">
        <w:rPr>
          <w:szCs w:val="24"/>
        </w:rPr>
        <w:t>rozdziale</w:t>
      </w:r>
      <w:r w:rsidRPr="001E60A3">
        <w:rPr>
          <w:szCs w:val="24"/>
        </w:rPr>
        <w:t xml:space="preserve"> 5 SIWZ;</w:t>
      </w:r>
    </w:p>
    <w:p w:rsidR="009E7320" w:rsidRPr="00DE4E11" w:rsidRDefault="00403C64" w:rsidP="00B34228">
      <w:pPr>
        <w:pStyle w:val="Tekstpodstawowy22"/>
        <w:ind w:left="720"/>
        <w:jc w:val="both"/>
        <w:rPr>
          <w:szCs w:val="24"/>
        </w:rPr>
      </w:pPr>
      <w:r w:rsidRPr="001E60A3">
        <w:rPr>
          <w:szCs w:val="24"/>
        </w:rPr>
        <w:t>(</w:t>
      </w:r>
      <w:r w:rsidRPr="001E60A3">
        <w:rPr>
          <w:b/>
          <w:bCs/>
          <w:szCs w:val="24"/>
        </w:rPr>
        <w:t>Uwaga dla Wykonawcy:</w:t>
      </w:r>
      <w:r w:rsidRPr="001E60A3">
        <w:rPr>
          <w:szCs w:val="24"/>
        </w:rPr>
        <w:t xml:space="preserve"> podstawowe załączniki zostały wymienione w treści SIWZ. Należy je wypełnić wg załączonych wzorów, dołączyć do oferty i wymienić w</w:t>
      </w:r>
      <w:r w:rsidR="005B27DB" w:rsidRPr="001E60A3">
        <w:rPr>
          <w:szCs w:val="24"/>
        </w:rPr>
        <w:t> </w:t>
      </w:r>
      <w:r w:rsidRPr="001E60A3">
        <w:rPr>
          <w:szCs w:val="24"/>
        </w:rPr>
        <w:t>wykazie załączników).</w:t>
      </w:r>
    </w:p>
    <w:p w:rsidR="00403C64" w:rsidRDefault="00403C64">
      <w:pPr>
        <w:ind w:left="5040"/>
      </w:pPr>
      <w:r w:rsidRPr="00DE4E11">
        <w:t xml:space="preserve">             </w:t>
      </w:r>
      <w:r w:rsidRPr="00DE4E11">
        <w:tab/>
      </w:r>
      <w:r w:rsidR="00084449" w:rsidRPr="00DE4E11">
        <w:t xml:space="preserve">  </w:t>
      </w:r>
      <w:r w:rsidRPr="00DE4E11">
        <w:t>Podpisano</w:t>
      </w:r>
    </w:p>
    <w:p w:rsidR="006E24A5" w:rsidRPr="00DE4E11" w:rsidRDefault="006E24A5">
      <w:pPr>
        <w:ind w:left="5040"/>
      </w:pPr>
    </w:p>
    <w:p w:rsidR="00403C64" w:rsidRPr="00DE4E11" w:rsidRDefault="00403C64">
      <w:r w:rsidRPr="00DE4E11">
        <w:t>..............</w:t>
      </w:r>
      <w:r w:rsidR="00C46068">
        <w:t>......</w:t>
      </w:r>
      <w:r w:rsidRPr="00DE4E11">
        <w:t>............. , dn. ........................ .</w:t>
      </w:r>
      <w:r w:rsidRPr="00DE4E11">
        <w:tab/>
      </w:r>
    </w:p>
    <w:p w:rsidR="00B34228" w:rsidRPr="00DE4E11" w:rsidRDefault="00403C64" w:rsidP="00B34228">
      <w:pPr>
        <w:ind w:left="4963"/>
        <w:rPr>
          <w:vertAlign w:val="subscript"/>
        </w:rPr>
      </w:pPr>
      <w:r w:rsidRPr="00DE4E11">
        <w:t xml:space="preserve"> </w:t>
      </w:r>
      <w:r w:rsidRPr="00DE4E11">
        <w:tab/>
      </w:r>
      <w:r w:rsidRPr="00DE4E11">
        <w:rPr>
          <w:vertAlign w:val="subscript"/>
        </w:rPr>
        <w:t>................................................................</w:t>
      </w:r>
    </w:p>
    <w:p w:rsidR="003829DA" w:rsidRDefault="00403C64">
      <w:pPr>
        <w:pStyle w:val="Tekstpodstawowy22"/>
        <w:jc w:val="both"/>
        <w:rPr>
          <w:szCs w:val="24"/>
        </w:rPr>
      </w:pPr>
      <w:r w:rsidRPr="00DE4E11">
        <w:rPr>
          <w:szCs w:val="24"/>
        </w:rPr>
        <w:tab/>
      </w:r>
      <w:r w:rsidRPr="00DE4E11">
        <w:rPr>
          <w:szCs w:val="24"/>
        </w:rPr>
        <w:tab/>
      </w:r>
      <w:r w:rsidRPr="00DE4E11">
        <w:rPr>
          <w:szCs w:val="24"/>
        </w:rPr>
        <w:tab/>
      </w:r>
      <w:r w:rsidRPr="00DE4E11">
        <w:rPr>
          <w:szCs w:val="24"/>
        </w:rPr>
        <w:tab/>
      </w:r>
      <w:r w:rsidRPr="00DE4E11">
        <w:rPr>
          <w:szCs w:val="24"/>
        </w:rPr>
        <w:tab/>
      </w:r>
      <w:r w:rsidRPr="00DE4E11">
        <w:rPr>
          <w:szCs w:val="24"/>
        </w:rPr>
        <w:tab/>
      </w:r>
      <w:r w:rsidRPr="00DE4E11">
        <w:rPr>
          <w:szCs w:val="24"/>
        </w:rPr>
        <w:tab/>
      </w:r>
      <w:r w:rsidRPr="00DE4E11">
        <w:rPr>
          <w:szCs w:val="24"/>
        </w:rPr>
        <w:tab/>
        <w:t xml:space="preserve">        (osoba uprawniona</w:t>
      </w:r>
      <w:r w:rsidR="00AD173D">
        <w:rPr>
          <w:szCs w:val="24"/>
        </w:rPr>
        <w:t>)</w:t>
      </w:r>
    </w:p>
    <w:p w:rsidR="00B34228" w:rsidRDefault="00B34228">
      <w:pPr>
        <w:pStyle w:val="Tekstpodstawowy22"/>
        <w:jc w:val="both"/>
        <w:rPr>
          <w:szCs w:val="24"/>
        </w:rPr>
      </w:pPr>
    </w:p>
    <w:p w:rsidR="00B34228" w:rsidRDefault="00B34228">
      <w:pPr>
        <w:pStyle w:val="Tekstpodstawowy22"/>
        <w:jc w:val="both"/>
        <w:rPr>
          <w:szCs w:val="24"/>
        </w:rPr>
      </w:pPr>
    </w:p>
    <w:p w:rsidR="00B34228" w:rsidRDefault="00B34228">
      <w:pPr>
        <w:pStyle w:val="Tekstpodstawowy22"/>
        <w:jc w:val="both"/>
        <w:rPr>
          <w:szCs w:val="24"/>
        </w:rPr>
      </w:pPr>
    </w:p>
    <w:p w:rsidR="00FD7EA7" w:rsidRPr="00C46068" w:rsidRDefault="00FD7EA7" w:rsidP="00FD7EA7">
      <w:pPr>
        <w:pBdr>
          <w:top w:val="single" w:sz="4" w:space="1" w:color="auto"/>
        </w:pBdr>
        <w:jc w:val="both"/>
        <w:rPr>
          <w:sz w:val="16"/>
          <w:szCs w:val="16"/>
        </w:rPr>
      </w:pPr>
      <w:r w:rsidRPr="00C46068">
        <w:rPr>
          <w:b/>
          <w:bCs/>
          <w:sz w:val="16"/>
          <w:szCs w:val="16"/>
        </w:rPr>
        <w:t>*</w:t>
      </w:r>
      <w:r w:rsidRPr="00C46068">
        <w:rPr>
          <w:sz w:val="16"/>
          <w:szCs w:val="16"/>
        </w:rPr>
        <w:t xml:space="preserve"> w przypadku gdy nie dotyczy - skreślić</w:t>
      </w:r>
      <w:r w:rsidRPr="00C46068">
        <w:rPr>
          <w:b/>
          <w:bCs/>
          <w:sz w:val="16"/>
          <w:szCs w:val="16"/>
        </w:rPr>
        <w:t xml:space="preserve"> </w:t>
      </w:r>
    </w:p>
    <w:p w:rsidR="00403C64" w:rsidRPr="00B34228" w:rsidRDefault="003829DA" w:rsidP="00661574">
      <w:pPr>
        <w:pStyle w:val="Nagwek7"/>
        <w:pageBreakBefore/>
        <w:numPr>
          <w:ilvl w:val="0"/>
          <w:numId w:val="0"/>
        </w:numPr>
        <w:pBdr>
          <w:top w:val="single" w:sz="4" w:space="4" w:color="000000"/>
          <w:left w:val="single" w:sz="4" w:space="4" w:color="000000"/>
          <w:bottom w:val="single" w:sz="4" w:space="5" w:color="000000"/>
          <w:right w:val="single" w:sz="4" w:space="4" w:color="000000"/>
        </w:pBdr>
        <w:shd w:val="clear" w:color="auto" w:fill="BFBFBF"/>
        <w:rPr>
          <w:sz w:val="28"/>
          <w:szCs w:val="28"/>
          <w:highlight w:val="yellow"/>
        </w:rPr>
      </w:pPr>
      <w:r w:rsidRPr="00B34228">
        <w:rPr>
          <w:sz w:val="28"/>
          <w:szCs w:val="28"/>
        </w:rPr>
        <w:lastRenderedPageBreak/>
        <w:t>Z</w:t>
      </w:r>
      <w:r w:rsidR="00403C64" w:rsidRPr="00B34228">
        <w:rPr>
          <w:sz w:val="28"/>
          <w:szCs w:val="28"/>
        </w:rPr>
        <w:t xml:space="preserve">AŁĄCZNIK NR </w:t>
      </w:r>
      <w:r w:rsidR="006B0E27">
        <w:rPr>
          <w:sz w:val="28"/>
          <w:szCs w:val="28"/>
        </w:rPr>
        <w:t>2</w:t>
      </w:r>
    </w:p>
    <w:p w:rsidR="00403C64" w:rsidRDefault="00403C64">
      <w:pPr>
        <w:jc w:val="center"/>
        <w:rPr>
          <w:b/>
          <w:bCs/>
        </w:rPr>
      </w:pPr>
    </w:p>
    <w:p w:rsidR="00403C64" w:rsidRDefault="00403C64">
      <w:pPr>
        <w:jc w:val="center"/>
        <w:rPr>
          <w:b/>
          <w:bCs/>
        </w:rPr>
      </w:pPr>
    </w:p>
    <w:p w:rsidR="00403C64" w:rsidRDefault="00403C64">
      <w:pPr>
        <w:pStyle w:val="Tekstpodstawowy2"/>
        <w:spacing w:line="240" w:lineRule="auto"/>
        <w:rPr>
          <w:sz w:val="20"/>
          <w:vertAlign w:val="subscript"/>
        </w:rPr>
      </w:pPr>
      <w:r>
        <w:rPr>
          <w:sz w:val="20"/>
          <w:vertAlign w:val="subscript"/>
        </w:rPr>
        <w:t>................................................................</w:t>
      </w:r>
    </w:p>
    <w:p w:rsidR="00403C64" w:rsidRDefault="00403C64">
      <w:pPr>
        <w:pStyle w:val="Tekstpodstawowy2"/>
        <w:spacing w:line="240" w:lineRule="auto"/>
        <w:rPr>
          <w:sz w:val="28"/>
          <w:szCs w:val="28"/>
          <w:vertAlign w:val="superscript"/>
        </w:rPr>
      </w:pPr>
      <w:r>
        <w:rPr>
          <w:sz w:val="28"/>
          <w:szCs w:val="28"/>
          <w:vertAlign w:val="superscript"/>
        </w:rPr>
        <w:t>(nazwa i adres Wykonawcy)</w:t>
      </w:r>
    </w:p>
    <w:p w:rsidR="00403C64" w:rsidRDefault="00403C64">
      <w:pPr>
        <w:jc w:val="center"/>
        <w:rPr>
          <w:b/>
          <w:bCs/>
        </w:rPr>
      </w:pPr>
    </w:p>
    <w:p w:rsidR="00000342" w:rsidRPr="00B34228" w:rsidRDefault="00000342" w:rsidP="00000342">
      <w:pPr>
        <w:widowControl w:val="0"/>
        <w:autoSpaceDE w:val="0"/>
        <w:autoSpaceDN w:val="0"/>
        <w:adjustRightInd w:val="0"/>
        <w:spacing w:before="120" w:after="120"/>
        <w:jc w:val="center"/>
        <w:rPr>
          <w:lang w:eastAsia="pl-PL"/>
        </w:rPr>
      </w:pPr>
      <w:r w:rsidRPr="00B34228">
        <w:rPr>
          <w:lang w:eastAsia="pl-PL"/>
        </w:rPr>
        <w:t xml:space="preserve">OŚWIADCZENIE </w:t>
      </w:r>
    </w:p>
    <w:p w:rsidR="00000342" w:rsidRPr="00B34228" w:rsidRDefault="00000342" w:rsidP="00000342">
      <w:pPr>
        <w:widowControl w:val="0"/>
        <w:autoSpaceDE w:val="0"/>
        <w:autoSpaceDN w:val="0"/>
        <w:adjustRightInd w:val="0"/>
        <w:spacing w:before="120" w:after="120"/>
        <w:jc w:val="center"/>
        <w:rPr>
          <w:lang w:eastAsia="pl-PL"/>
        </w:rPr>
      </w:pPr>
      <w:r w:rsidRPr="00B34228">
        <w:rPr>
          <w:lang w:eastAsia="pl-PL"/>
        </w:rPr>
        <w:t>O NIEPODLEGANIU WYKLUCZENIU ORAZ SPEŁNIANIU WARUNKÓW UDZIAŁU W POSTĘPOWANIU</w:t>
      </w:r>
    </w:p>
    <w:p w:rsidR="00000342" w:rsidRPr="00B34228" w:rsidRDefault="00000342" w:rsidP="00000342">
      <w:pPr>
        <w:widowControl w:val="0"/>
        <w:autoSpaceDE w:val="0"/>
        <w:autoSpaceDN w:val="0"/>
        <w:adjustRightInd w:val="0"/>
        <w:spacing w:before="120" w:after="120"/>
        <w:jc w:val="both"/>
        <w:rPr>
          <w:lang w:eastAsia="pl-PL"/>
        </w:rPr>
      </w:pPr>
    </w:p>
    <w:p w:rsidR="00000342" w:rsidRPr="00B34228" w:rsidRDefault="00000342" w:rsidP="00000342">
      <w:pPr>
        <w:widowControl w:val="0"/>
        <w:autoSpaceDE w:val="0"/>
        <w:autoSpaceDN w:val="0"/>
        <w:adjustRightInd w:val="0"/>
        <w:spacing w:before="120" w:after="120"/>
        <w:jc w:val="both"/>
        <w:rPr>
          <w:lang w:eastAsia="pl-PL"/>
        </w:rPr>
      </w:pPr>
      <w:r w:rsidRPr="00B34228">
        <w:rPr>
          <w:lang w:eastAsia="pl-PL"/>
        </w:rPr>
        <w:t>Przystępując do udziału w postępowaniu o udzielenie zamówienia publicznego, w trybie przetargu nieograniczonego na podstawie art. 39 ustawy z dnia 29 stycznia 2004r. - Prawo zamówień publicznych (t. j. Dz. U. 2016 r. poz. 1126 ze zm.) pod nazwą:</w:t>
      </w:r>
    </w:p>
    <w:p w:rsidR="00000342" w:rsidRPr="00B34228" w:rsidRDefault="00000342" w:rsidP="00000342">
      <w:pPr>
        <w:jc w:val="both"/>
        <w:rPr>
          <w:rFonts w:eastAsia="Batang"/>
          <w:b/>
          <w:i/>
        </w:rPr>
      </w:pPr>
      <w:r w:rsidRPr="00B34228">
        <w:rPr>
          <w:rFonts w:eastAsia="Batang"/>
          <w:b/>
          <w:i/>
        </w:rPr>
        <w:t xml:space="preserve">„Sukcesywna </w:t>
      </w:r>
      <w:r w:rsidR="00FA0CF3">
        <w:rPr>
          <w:rFonts w:eastAsia="Batang"/>
          <w:b/>
          <w:i/>
        </w:rPr>
        <w:t>dostawa artykułów spożywczych n</w:t>
      </w:r>
      <w:r w:rsidRPr="00B34228">
        <w:rPr>
          <w:rFonts w:eastAsia="Batang"/>
          <w:b/>
          <w:i/>
        </w:rPr>
        <w:t xml:space="preserve">a </w:t>
      </w:r>
      <w:r w:rsidR="00FA0CF3">
        <w:rPr>
          <w:rFonts w:eastAsia="Batang"/>
          <w:b/>
          <w:i/>
        </w:rPr>
        <w:t xml:space="preserve">potrzeby </w:t>
      </w:r>
      <w:r w:rsidRPr="00B34228">
        <w:rPr>
          <w:rFonts w:eastAsia="Batang"/>
          <w:b/>
          <w:i/>
        </w:rPr>
        <w:t xml:space="preserve">Domu Pomocy Społecznej im. </w:t>
      </w:r>
      <w:proofErr w:type="spellStart"/>
      <w:r w:rsidRPr="00B34228">
        <w:rPr>
          <w:rFonts w:eastAsia="Batang"/>
          <w:b/>
          <w:i/>
        </w:rPr>
        <w:t>dr</w:t>
      </w:r>
      <w:proofErr w:type="spellEnd"/>
      <w:r w:rsidRPr="00B34228">
        <w:rPr>
          <w:rFonts w:eastAsia="Batang"/>
          <w:b/>
          <w:i/>
        </w:rPr>
        <w:t xml:space="preserve">. Józefa Marcelego </w:t>
      </w:r>
      <w:proofErr w:type="spellStart"/>
      <w:r w:rsidRPr="00B34228">
        <w:rPr>
          <w:rFonts w:eastAsia="Batang"/>
          <w:b/>
          <w:i/>
        </w:rPr>
        <w:t>Kopicza</w:t>
      </w:r>
      <w:proofErr w:type="spellEnd"/>
      <w:r w:rsidRPr="00B34228">
        <w:rPr>
          <w:rFonts w:eastAsia="Batang"/>
          <w:b/>
          <w:i/>
        </w:rPr>
        <w:t xml:space="preserve"> w Szpęgawsku”</w:t>
      </w:r>
      <w:r w:rsidR="006C1CAE">
        <w:t>; znak postępowania: GA.273.4</w:t>
      </w:r>
      <w:r w:rsidR="007544E8">
        <w:t>.2019</w:t>
      </w:r>
    </w:p>
    <w:p w:rsidR="00000342" w:rsidRPr="00B34228" w:rsidRDefault="00000342" w:rsidP="00000342">
      <w:pPr>
        <w:jc w:val="both"/>
        <w:rPr>
          <w:b/>
        </w:rPr>
      </w:pPr>
    </w:p>
    <w:p w:rsidR="00000342" w:rsidRPr="00B34228" w:rsidRDefault="00000342" w:rsidP="00000342">
      <w:pPr>
        <w:jc w:val="both"/>
        <w:rPr>
          <w:lang w:eastAsia="pl-PL"/>
        </w:rPr>
      </w:pPr>
      <w:r w:rsidRPr="00B34228">
        <w:rPr>
          <w:lang w:eastAsia="pl-PL"/>
        </w:rPr>
        <w:t>Oświadczam, że nie podlegam wykluczeniu oraz spełniam warunki udziału w postępowaniu, wskazane przez zamawiającego w ogłoszeniu o zamówieniu lub specyfikacji istotnych warunków zamówienia.</w:t>
      </w:r>
    </w:p>
    <w:p w:rsidR="00000342" w:rsidRPr="00B34228" w:rsidRDefault="00000342" w:rsidP="00000342">
      <w:pPr>
        <w:widowControl w:val="0"/>
        <w:autoSpaceDE w:val="0"/>
        <w:autoSpaceDN w:val="0"/>
        <w:adjustRightInd w:val="0"/>
        <w:spacing w:before="120" w:after="120"/>
        <w:jc w:val="both"/>
        <w:rPr>
          <w:lang w:eastAsia="pl-PL"/>
        </w:rPr>
      </w:pPr>
    </w:p>
    <w:p w:rsidR="00000342" w:rsidRPr="00B34228" w:rsidRDefault="00000342" w:rsidP="00000342">
      <w:pPr>
        <w:widowControl w:val="0"/>
        <w:autoSpaceDE w:val="0"/>
        <w:autoSpaceDN w:val="0"/>
        <w:adjustRightInd w:val="0"/>
        <w:spacing w:before="120" w:after="120"/>
        <w:jc w:val="both"/>
        <w:rPr>
          <w:b/>
          <w:i/>
          <w:lang w:eastAsia="pl-PL"/>
        </w:rPr>
      </w:pPr>
      <w:r w:rsidRPr="00B34228">
        <w:rPr>
          <w:b/>
          <w:i/>
          <w:lang w:eastAsia="pl-PL"/>
        </w:rPr>
        <w:t>Uwaga!</w:t>
      </w:r>
    </w:p>
    <w:p w:rsidR="00000342" w:rsidRPr="00B34228" w:rsidRDefault="00000342" w:rsidP="00000342">
      <w:pPr>
        <w:widowControl w:val="0"/>
        <w:autoSpaceDE w:val="0"/>
        <w:autoSpaceDN w:val="0"/>
        <w:adjustRightInd w:val="0"/>
        <w:spacing w:before="120" w:after="120"/>
        <w:jc w:val="both"/>
        <w:rPr>
          <w:i/>
          <w:lang w:eastAsia="pl-PL"/>
        </w:rPr>
      </w:pPr>
      <w:r w:rsidRPr="00B34228">
        <w:rPr>
          <w:i/>
          <w:lang w:eastAsia="pl-PL"/>
        </w:rPr>
        <w:t>Wykonawca, który powołuje się na zasoby innych podmiotów, w celu wykazania braku istnienia wobec nich podstaw wykluczenia oraz spełniania, w zakresie, w jakim powołuje się na ich zasoby, warunków udziału w postępowaniu zamieszcza informacje o tych podmiotach w oświadczeniu o niepodleganiu wykluczeniu oraz spełnianiu warunków udziału w postępowaniu, jak niżej:</w:t>
      </w:r>
    </w:p>
    <w:p w:rsidR="00000342" w:rsidRDefault="00000342" w:rsidP="00000342">
      <w:pPr>
        <w:widowControl w:val="0"/>
        <w:autoSpaceDE w:val="0"/>
        <w:autoSpaceDN w:val="0"/>
        <w:adjustRightInd w:val="0"/>
        <w:jc w:val="both"/>
        <w:rPr>
          <w:lang w:eastAsia="pl-PL"/>
        </w:rPr>
      </w:pPr>
      <w:r w:rsidRPr="00B34228">
        <w:rPr>
          <w:lang w:eastAsia="pl-PL"/>
        </w:rPr>
        <w:t>Oświadczam, że niżej wymienione podmioty, na zasoby których powołuję się, nie podlegają wykluczeniu oraz spełniają warunki udziału w postępowaniu, w zakresie w jakim powołuje się na ich zasoby, wskazane przez zamawiającego w ogłoszeniu o zamówieniu lub specyfikacji istotnych warunków zamówienia:</w:t>
      </w:r>
    </w:p>
    <w:p w:rsidR="00B34228" w:rsidRPr="00B34228" w:rsidRDefault="00B34228" w:rsidP="00000342">
      <w:pPr>
        <w:widowControl w:val="0"/>
        <w:autoSpaceDE w:val="0"/>
        <w:autoSpaceDN w:val="0"/>
        <w:adjustRightInd w:val="0"/>
        <w:jc w:val="both"/>
        <w:rPr>
          <w:lang w:eastAsia="pl-PL"/>
        </w:rPr>
      </w:pPr>
    </w:p>
    <w:p w:rsidR="00846B9E" w:rsidRDefault="00000342">
      <w:pPr>
        <w:widowControl w:val="0"/>
        <w:numPr>
          <w:ilvl w:val="0"/>
          <w:numId w:val="50"/>
        </w:numPr>
        <w:suppressAutoHyphens w:val="0"/>
        <w:autoSpaceDE w:val="0"/>
        <w:autoSpaceDN w:val="0"/>
        <w:adjustRightInd w:val="0"/>
        <w:ind w:left="426"/>
        <w:contextualSpacing/>
        <w:jc w:val="both"/>
        <w:rPr>
          <w:lang w:eastAsia="pl-PL"/>
        </w:rPr>
      </w:pPr>
      <w:r w:rsidRPr="00B34228">
        <w:rPr>
          <w:lang w:eastAsia="pl-PL"/>
        </w:rPr>
        <w:t>……………</w:t>
      </w:r>
      <w:r w:rsidR="00B34228">
        <w:rPr>
          <w:lang w:eastAsia="pl-PL"/>
        </w:rPr>
        <w:t>…………………………………………………………………………………</w:t>
      </w:r>
      <w:r w:rsidRPr="00B34228">
        <w:rPr>
          <w:lang w:eastAsia="pl-PL"/>
        </w:rPr>
        <w:t xml:space="preserve"> (nazwa i adres podmiotu)</w:t>
      </w:r>
    </w:p>
    <w:p w:rsidR="00B34228" w:rsidRPr="00B34228" w:rsidRDefault="00B34228" w:rsidP="00B34228">
      <w:pPr>
        <w:widowControl w:val="0"/>
        <w:suppressAutoHyphens w:val="0"/>
        <w:autoSpaceDE w:val="0"/>
        <w:autoSpaceDN w:val="0"/>
        <w:adjustRightInd w:val="0"/>
        <w:ind w:left="426"/>
        <w:contextualSpacing/>
        <w:jc w:val="both"/>
        <w:rPr>
          <w:lang w:eastAsia="pl-PL"/>
        </w:rPr>
      </w:pPr>
    </w:p>
    <w:p w:rsidR="00846B9E" w:rsidRDefault="00000342">
      <w:pPr>
        <w:widowControl w:val="0"/>
        <w:numPr>
          <w:ilvl w:val="0"/>
          <w:numId w:val="50"/>
        </w:numPr>
        <w:suppressAutoHyphens w:val="0"/>
        <w:autoSpaceDE w:val="0"/>
        <w:autoSpaceDN w:val="0"/>
        <w:adjustRightInd w:val="0"/>
        <w:ind w:left="426"/>
        <w:contextualSpacing/>
        <w:jc w:val="both"/>
        <w:rPr>
          <w:lang w:eastAsia="pl-PL"/>
        </w:rPr>
      </w:pPr>
      <w:r w:rsidRPr="00B34228">
        <w:rPr>
          <w:lang w:eastAsia="pl-PL"/>
        </w:rPr>
        <w:t>……………………………………………………………………………………………… (nazwa i adres podmiotu)</w:t>
      </w:r>
    </w:p>
    <w:p w:rsidR="00000342" w:rsidRPr="00B34228" w:rsidRDefault="00000342" w:rsidP="00000342">
      <w:pPr>
        <w:widowControl w:val="0"/>
        <w:autoSpaceDE w:val="0"/>
        <w:autoSpaceDN w:val="0"/>
        <w:adjustRightInd w:val="0"/>
        <w:contextualSpacing/>
        <w:jc w:val="both"/>
        <w:rPr>
          <w:rFonts w:ascii="Palatino Linotype" w:hAnsi="Palatino Linotype" w:cs="Arial"/>
          <w:lang w:eastAsia="pl-PL"/>
        </w:rPr>
      </w:pPr>
    </w:p>
    <w:p w:rsidR="006E24A5" w:rsidRDefault="00000342" w:rsidP="00000342">
      <w:pPr>
        <w:widowControl w:val="0"/>
        <w:autoSpaceDE w:val="0"/>
        <w:autoSpaceDN w:val="0"/>
        <w:adjustRightInd w:val="0"/>
        <w:contextualSpacing/>
        <w:jc w:val="both"/>
        <w:rPr>
          <w:rFonts w:ascii="Palatino Linotype" w:hAnsi="Palatino Linotype" w:cs="Arial"/>
          <w:lang w:eastAsia="pl-PL"/>
        </w:rPr>
      </w:pPr>
      <w:r w:rsidRPr="00B34228">
        <w:rPr>
          <w:rFonts w:ascii="Palatino Linotype" w:hAnsi="Palatino Linotype" w:cs="Arial"/>
          <w:lang w:eastAsia="pl-PL"/>
        </w:rPr>
        <w:tab/>
      </w:r>
      <w:r w:rsidRPr="00B34228">
        <w:rPr>
          <w:rFonts w:ascii="Palatino Linotype" w:hAnsi="Palatino Linotype" w:cs="Arial"/>
          <w:lang w:eastAsia="pl-PL"/>
        </w:rPr>
        <w:tab/>
      </w:r>
    </w:p>
    <w:p w:rsidR="006E24A5" w:rsidRDefault="006E24A5" w:rsidP="00000342">
      <w:pPr>
        <w:widowControl w:val="0"/>
        <w:autoSpaceDE w:val="0"/>
        <w:autoSpaceDN w:val="0"/>
        <w:adjustRightInd w:val="0"/>
        <w:contextualSpacing/>
        <w:jc w:val="both"/>
        <w:rPr>
          <w:rFonts w:ascii="Palatino Linotype" w:hAnsi="Palatino Linotype" w:cs="Arial"/>
          <w:lang w:eastAsia="pl-PL"/>
        </w:rPr>
      </w:pPr>
    </w:p>
    <w:p w:rsidR="00000342" w:rsidRPr="00B34228" w:rsidRDefault="00000342" w:rsidP="00000342">
      <w:pPr>
        <w:widowControl w:val="0"/>
        <w:autoSpaceDE w:val="0"/>
        <w:autoSpaceDN w:val="0"/>
        <w:adjustRightInd w:val="0"/>
        <w:contextualSpacing/>
        <w:jc w:val="both"/>
        <w:rPr>
          <w:rFonts w:ascii="Palatino Linotype" w:hAnsi="Palatino Linotype" w:cs="Arial"/>
          <w:lang w:eastAsia="pl-PL"/>
        </w:rPr>
      </w:pPr>
      <w:r w:rsidRPr="00B34228">
        <w:rPr>
          <w:rFonts w:ascii="Palatino Linotype" w:hAnsi="Palatino Linotype" w:cs="Arial"/>
          <w:lang w:eastAsia="pl-PL"/>
        </w:rPr>
        <w:tab/>
      </w:r>
      <w:r w:rsidRPr="00B34228">
        <w:rPr>
          <w:rFonts w:ascii="Palatino Linotype" w:hAnsi="Palatino Linotype" w:cs="Arial"/>
          <w:lang w:eastAsia="pl-PL"/>
        </w:rPr>
        <w:tab/>
      </w:r>
      <w:r w:rsidRPr="00B34228">
        <w:rPr>
          <w:rFonts w:ascii="Palatino Linotype" w:hAnsi="Palatino Linotype" w:cs="Arial"/>
          <w:lang w:eastAsia="pl-PL"/>
        </w:rPr>
        <w:tab/>
      </w:r>
      <w:r w:rsidRPr="00B34228">
        <w:rPr>
          <w:rFonts w:ascii="Palatino Linotype" w:hAnsi="Palatino Linotype" w:cs="Arial"/>
          <w:lang w:eastAsia="pl-PL"/>
        </w:rPr>
        <w:tab/>
      </w:r>
      <w:r w:rsidRPr="00B34228">
        <w:rPr>
          <w:rFonts w:ascii="Palatino Linotype" w:hAnsi="Palatino Linotype" w:cs="Arial"/>
          <w:lang w:eastAsia="pl-PL"/>
        </w:rPr>
        <w:tab/>
      </w:r>
      <w:r w:rsidRPr="00B34228">
        <w:rPr>
          <w:rFonts w:ascii="Palatino Linotype" w:hAnsi="Palatino Linotype" w:cs="Arial"/>
          <w:lang w:eastAsia="pl-PL"/>
        </w:rPr>
        <w:tab/>
      </w:r>
    </w:p>
    <w:p w:rsidR="00000342" w:rsidRPr="00C01BE5" w:rsidRDefault="00000342" w:rsidP="00000342">
      <w:pPr>
        <w:widowControl w:val="0"/>
        <w:autoSpaceDE w:val="0"/>
        <w:autoSpaceDN w:val="0"/>
        <w:adjustRightInd w:val="0"/>
        <w:contextualSpacing/>
        <w:jc w:val="both"/>
        <w:rPr>
          <w:i/>
          <w:sz w:val="20"/>
          <w:szCs w:val="20"/>
          <w:lang w:eastAsia="pl-PL"/>
        </w:rPr>
      </w:pPr>
      <w:r w:rsidRPr="00C01BE5">
        <w:rPr>
          <w:sz w:val="20"/>
          <w:szCs w:val="20"/>
          <w:lang w:eastAsia="pl-PL"/>
        </w:rPr>
        <w:t>..............................................</w:t>
      </w:r>
      <w:r w:rsidRPr="00C01BE5">
        <w:rPr>
          <w:sz w:val="20"/>
          <w:szCs w:val="20"/>
          <w:lang w:eastAsia="pl-PL"/>
        </w:rPr>
        <w:tab/>
      </w:r>
      <w:r w:rsidRPr="00C01BE5">
        <w:rPr>
          <w:sz w:val="20"/>
          <w:szCs w:val="20"/>
          <w:lang w:eastAsia="pl-PL"/>
        </w:rPr>
        <w:tab/>
      </w:r>
      <w:r w:rsidRPr="00C01BE5">
        <w:rPr>
          <w:sz w:val="20"/>
          <w:szCs w:val="20"/>
          <w:lang w:eastAsia="pl-PL"/>
        </w:rPr>
        <w:tab/>
      </w:r>
      <w:r w:rsidRPr="00C01BE5">
        <w:rPr>
          <w:sz w:val="20"/>
          <w:szCs w:val="20"/>
          <w:lang w:eastAsia="pl-PL"/>
        </w:rPr>
        <w:tab/>
        <w:t xml:space="preserve">................................................................    miejscowość i data </w:t>
      </w:r>
      <w:r w:rsidRPr="00C01BE5">
        <w:rPr>
          <w:sz w:val="20"/>
          <w:szCs w:val="20"/>
          <w:lang w:eastAsia="pl-PL"/>
        </w:rPr>
        <w:tab/>
      </w:r>
      <w:r w:rsidRPr="00C01BE5">
        <w:rPr>
          <w:sz w:val="20"/>
          <w:szCs w:val="20"/>
          <w:lang w:eastAsia="pl-PL"/>
        </w:rPr>
        <w:tab/>
      </w:r>
      <w:r w:rsidRPr="00C01BE5">
        <w:rPr>
          <w:sz w:val="20"/>
          <w:szCs w:val="20"/>
          <w:lang w:eastAsia="pl-PL"/>
        </w:rPr>
        <w:tab/>
      </w:r>
      <w:r w:rsidRPr="00C01BE5">
        <w:rPr>
          <w:sz w:val="20"/>
          <w:szCs w:val="20"/>
          <w:lang w:eastAsia="pl-PL"/>
        </w:rPr>
        <w:tab/>
        <w:t xml:space="preserve"> </w:t>
      </w:r>
      <w:r w:rsidRPr="00C01BE5">
        <w:rPr>
          <w:i/>
          <w:sz w:val="20"/>
          <w:szCs w:val="20"/>
          <w:lang w:eastAsia="pl-PL"/>
        </w:rPr>
        <w:tab/>
        <w:t xml:space="preserve"> podpis  osoby/osób uprawnionej/-</w:t>
      </w:r>
      <w:proofErr w:type="spellStart"/>
      <w:r w:rsidRPr="00C01BE5">
        <w:rPr>
          <w:i/>
          <w:sz w:val="20"/>
          <w:szCs w:val="20"/>
          <w:lang w:eastAsia="pl-PL"/>
        </w:rPr>
        <w:t>ych</w:t>
      </w:r>
      <w:proofErr w:type="spellEnd"/>
      <w:r w:rsidRPr="00C01BE5">
        <w:rPr>
          <w:i/>
          <w:sz w:val="20"/>
          <w:szCs w:val="20"/>
          <w:lang w:eastAsia="pl-PL"/>
        </w:rPr>
        <w:t xml:space="preserve"> </w:t>
      </w:r>
    </w:p>
    <w:p w:rsidR="00000342" w:rsidRPr="00C01BE5" w:rsidRDefault="00000342" w:rsidP="00000342">
      <w:pPr>
        <w:widowControl w:val="0"/>
        <w:autoSpaceDE w:val="0"/>
        <w:autoSpaceDN w:val="0"/>
        <w:adjustRightInd w:val="0"/>
        <w:contextualSpacing/>
        <w:jc w:val="both"/>
        <w:rPr>
          <w:i/>
          <w:sz w:val="20"/>
          <w:szCs w:val="20"/>
          <w:lang w:eastAsia="pl-PL"/>
        </w:rPr>
      </w:pPr>
      <w:r w:rsidRPr="00C01BE5">
        <w:rPr>
          <w:i/>
          <w:sz w:val="20"/>
          <w:szCs w:val="20"/>
          <w:lang w:eastAsia="pl-PL"/>
        </w:rPr>
        <w:t xml:space="preserve">    </w:t>
      </w:r>
      <w:r w:rsidRPr="00C01BE5">
        <w:rPr>
          <w:i/>
          <w:sz w:val="20"/>
          <w:szCs w:val="20"/>
          <w:lang w:eastAsia="pl-PL"/>
        </w:rPr>
        <w:tab/>
      </w:r>
      <w:r w:rsidRPr="00C01BE5">
        <w:rPr>
          <w:i/>
          <w:sz w:val="20"/>
          <w:szCs w:val="20"/>
          <w:lang w:eastAsia="pl-PL"/>
        </w:rPr>
        <w:tab/>
      </w:r>
      <w:r w:rsidRPr="00C01BE5">
        <w:rPr>
          <w:i/>
          <w:sz w:val="20"/>
          <w:szCs w:val="20"/>
          <w:lang w:eastAsia="pl-PL"/>
        </w:rPr>
        <w:tab/>
      </w:r>
      <w:r w:rsidRPr="00C01BE5">
        <w:rPr>
          <w:i/>
          <w:sz w:val="20"/>
          <w:szCs w:val="20"/>
          <w:lang w:eastAsia="pl-PL"/>
        </w:rPr>
        <w:tab/>
      </w:r>
      <w:r w:rsidRPr="00C01BE5">
        <w:rPr>
          <w:i/>
          <w:sz w:val="20"/>
          <w:szCs w:val="20"/>
          <w:lang w:eastAsia="pl-PL"/>
        </w:rPr>
        <w:tab/>
      </w:r>
      <w:r w:rsidRPr="00C01BE5">
        <w:rPr>
          <w:i/>
          <w:sz w:val="20"/>
          <w:szCs w:val="20"/>
          <w:lang w:eastAsia="pl-PL"/>
        </w:rPr>
        <w:tab/>
      </w:r>
      <w:r w:rsidRPr="00C01BE5">
        <w:rPr>
          <w:i/>
          <w:sz w:val="20"/>
          <w:szCs w:val="20"/>
          <w:lang w:eastAsia="pl-PL"/>
        </w:rPr>
        <w:tab/>
        <w:t xml:space="preserve">     do reprezentowania Wykonawcy</w:t>
      </w:r>
    </w:p>
    <w:p w:rsidR="00000342" w:rsidRPr="00C01BE5" w:rsidRDefault="00000342" w:rsidP="00000342">
      <w:pPr>
        <w:rPr>
          <w:sz w:val="20"/>
          <w:szCs w:val="20"/>
        </w:rPr>
      </w:pPr>
    </w:p>
    <w:p w:rsidR="00403C64" w:rsidRDefault="00403C64" w:rsidP="00661574">
      <w:pPr>
        <w:pStyle w:val="Nagwek7"/>
        <w:pageBreakBefore/>
        <w:numPr>
          <w:ilvl w:val="0"/>
          <w:numId w:val="0"/>
        </w:numPr>
        <w:pBdr>
          <w:top w:val="single" w:sz="4" w:space="4" w:color="000000"/>
          <w:left w:val="single" w:sz="4" w:space="4" w:color="000000"/>
          <w:bottom w:val="single" w:sz="4" w:space="5" w:color="000000"/>
          <w:right w:val="single" w:sz="4" w:space="4" w:color="000000"/>
        </w:pBdr>
        <w:shd w:val="clear" w:color="auto" w:fill="BFBFBF"/>
      </w:pPr>
      <w:r>
        <w:lastRenderedPageBreak/>
        <w:t xml:space="preserve">ZAŁĄCZNIK NR </w:t>
      </w:r>
      <w:r w:rsidR="006B0E27">
        <w:t>3</w:t>
      </w:r>
    </w:p>
    <w:p w:rsidR="00FC61C8" w:rsidRDefault="00FC61C8">
      <w:pPr>
        <w:widowControl w:val="0"/>
        <w:ind w:left="4248" w:firstLine="708"/>
        <w:jc w:val="right"/>
        <w:rPr>
          <w:shd w:val="clear" w:color="auto" w:fill="FFFF00"/>
        </w:rPr>
      </w:pPr>
    </w:p>
    <w:p w:rsidR="00000342" w:rsidRDefault="00000342" w:rsidP="00310899">
      <w:pPr>
        <w:pStyle w:val="Tekstpodstawowy2"/>
        <w:spacing w:after="0" w:line="240" w:lineRule="auto"/>
        <w:rPr>
          <w:sz w:val="20"/>
          <w:vertAlign w:val="subscript"/>
        </w:rPr>
      </w:pPr>
    </w:p>
    <w:p w:rsidR="006E24A5" w:rsidRDefault="006E24A5" w:rsidP="00310899">
      <w:pPr>
        <w:pStyle w:val="Tekstpodstawowy2"/>
        <w:spacing w:after="0" w:line="240" w:lineRule="auto"/>
        <w:rPr>
          <w:sz w:val="20"/>
          <w:vertAlign w:val="subscript"/>
        </w:rPr>
      </w:pPr>
    </w:p>
    <w:p w:rsidR="00310899" w:rsidRDefault="00310899" w:rsidP="00310899">
      <w:pPr>
        <w:pStyle w:val="Tekstpodstawowy2"/>
        <w:spacing w:after="0" w:line="240" w:lineRule="auto"/>
        <w:rPr>
          <w:sz w:val="20"/>
          <w:vertAlign w:val="subscript"/>
        </w:rPr>
      </w:pPr>
      <w:r>
        <w:rPr>
          <w:sz w:val="20"/>
          <w:vertAlign w:val="subscript"/>
        </w:rPr>
        <w:t>................................................................</w:t>
      </w:r>
    </w:p>
    <w:p w:rsidR="00310899" w:rsidRDefault="00310899" w:rsidP="00310899">
      <w:pPr>
        <w:pStyle w:val="Tekstpodstawowy2"/>
        <w:spacing w:line="240" w:lineRule="auto"/>
        <w:rPr>
          <w:i/>
          <w:vertAlign w:val="superscript"/>
        </w:rPr>
      </w:pPr>
      <w:r>
        <w:rPr>
          <w:i/>
          <w:vertAlign w:val="superscript"/>
        </w:rPr>
        <w:t xml:space="preserve">    (nazwa i adres Wykonawcy)</w:t>
      </w:r>
    </w:p>
    <w:p w:rsidR="00310899" w:rsidRDefault="00310899" w:rsidP="00310899">
      <w:pPr>
        <w:pStyle w:val="Nagwek7"/>
        <w:numPr>
          <w:ilvl w:val="0"/>
          <w:numId w:val="0"/>
        </w:numPr>
        <w:suppressAutoHyphens w:val="0"/>
        <w:rPr>
          <w:bCs/>
          <w:sz w:val="28"/>
          <w:szCs w:val="28"/>
          <w:lang w:eastAsia="pl-PL"/>
        </w:rPr>
      </w:pPr>
      <w:r>
        <w:rPr>
          <w:sz w:val="28"/>
          <w:szCs w:val="28"/>
          <w:lang w:eastAsia="pl-PL"/>
        </w:rPr>
        <w:t xml:space="preserve">Wykaz </w:t>
      </w:r>
      <w:r w:rsidR="00E64985">
        <w:rPr>
          <w:sz w:val="28"/>
          <w:szCs w:val="28"/>
          <w:lang w:eastAsia="pl-PL"/>
        </w:rPr>
        <w:t xml:space="preserve">wykonanych/wykonywanych </w:t>
      </w:r>
      <w:r>
        <w:rPr>
          <w:sz w:val="28"/>
          <w:szCs w:val="28"/>
          <w:lang w:eastAsia="pl-PL"/>
        </w:rPr>
        <w:t>dostaw</w:t>
      </w:r>
    </w:p>
    <w:p w:rsidR="00310899" w:rsidRDefault="00310899" w:rsidP="00310899">
      <w:pPr>
        <w:jc w:val="both"/>
        <w:rPr>
          <w:sz w:val="20"/>
          <w:szCs w:val="20"/>
        </w:rPr>
      </w:pPr>
    </w:p>
    <w:p w:rsidR="002E2179" w:rsidRPr="00000342" w:rsidRDefault="00310899" w:rsidP="00000342">
      <w:pPr>
        <w:spacing w:before="120" w:after="120"/>
        <w:jc w:val="both"/>
        <w:rPr>
          <w:b/>
        </w:rPr>
      </w:pPr>
      <w:r w:rsidRPr="0071127A">
        <w:t>Zestawienie sporządza się podając inf</w:t>
      </w:r>
      <w:r w:rsidR="00247831">
        <w:t xml:space="preserve">ormacje o dostawach wykonanych </w:t>
      </w:r>
      <w:r w:rsidRPr="0071127A">
        <w:t>przez Wykonawcę</w:t>
      </w:r>
      <w:r w:rsidR="00000342">
        <w:t xml:space="preserve"> </w:t>
      </w:r>
      <w:r w:rsidR="00000342">
        <w:rPr>
          <w:u w:val="single"/>
        </w:rPr>
        <w:t>w </w:t>
      </w:r>
      <w:r w:rsidRPr="00247831">
        <w:rPr>
          <w:u w:val="single"/>
        </w:rPr>
        <w:t>okresie ostatnich 3 lat</w:t>
      </w:r>
      <w:r w:rsidRPr="0071127A">
        <w:t xml:space="preserve"> przed upływem terminu składania ofert, a jeżeli okres prowadzenia działalności jest krótszy</w:t>
      </w:r>
      <w:r w:rsidR="00D628EB">
        <w:t>, potwierdzających, że Wykonawca posiada wymaganą wiedzę i doświadczen</w:t>
      </w:r>
      <w:r w:rsidR="00000342">
        <w:t xml:space="preserve">ie określone w rozdziale 4 </w:t>
      </w:r>
      <w:proofErr w:type="spellStart"/>
      <w:r w:rsidR="00000342">
        <w:t>pkt</w:t>
      </w:r>
      <w:proofErr w:type="spellEnd"/>
      <w:r w:rsidR="00000342">
        <w:t xml:space="preserve"> 1 </w:t>
      </w:r>
      <w:proofErr w:type="spellStart"/>
      <w:r w:rsidR="00D628EB">
        <w:t>ppkt</w:t>
      </w:r>
      <w:proofErr w:type="spellEnd"/>
      <w:r w:rsidR="00D628EB">
        <w:t xml:space="preserve"> 2 SIWZ</w:t>
      </w:r>
      <w:r w:rsidR="006E24A5">
        <w:t>.</w:t>
      </w:r>
    </w:p>
    <w:p w:rsidR="00310899" w:rsidRPr="002E2179" w:rsidRDefault="00310899" w:rsidP="002E2179">
      <w:pPr>
        <w:pStyle w:val="Nagwek3"/>
        <w:keepNext w:val="0"/>
        <w:widowControl w:val="0"/>
        <w:numPr>
          <w:ilvl w:val="0"/>
          <w:numId w:val="0"/>
        </w:numPr>
        <w:tabs>
          <w:tab w:val="clear" w:pos="284"/>
        </w:tabs>
        <w:spacing w:before="0" w:after="0"/>
        <w:ind w:firstLine="709"/>
        <w:jc w:val="both"/>
        <w:rPr>
          <w:szCs w:val="24"/>
        </w:rPr>
      </w:pPr>
      <w:r>
        <w:t xml:space="preserve"> </w:t>
      </w:r>
    </w:p>
    <w:p w:rsidR="00310899" w:rsidRDefault="00310899" w:rsidP="00310899">
      <w:pPr>
        <w:ind w:left="426"/>
        <w:jc w:val="both"/>
        <w:rPr>
          <w:sz w:val="20"/>
          <w:szCs w:val="20"/>
        </w:rPr>
      </w:pPr>
    </w:p>
    <w:tbl>
      <w:tblPr>
        <w:tblW w:w="9641" w:type="dxa"/>
        <w:tblInd w:w="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699"/>
        <w:gridCol w:w="1997"/>
        <w:gridCol w:w="3260"/>
        <w:gridCol w:w="1984"/>
        <w:gridCol w:w="1701"/>
      </w:tblGrid>
      <w:tr w:rsidR="00310899">
        <w:trPr>
          <w:trHeight w:val="876"/>
        </w:trPr>
        <w:tc>
          <w:tcPr>
            <w:tcW w:w="699" w:type="dxa"/>
            <w:shd w:val="clear" w:color="auto" w:fill="D9D9D9"/>
            <w:vAlign w:val="center"/>
          </w:tcPr>
          <w:p w:rsidR="00310899" w:rsidRDefault="00310899" w:rsidP="00E949C5">
            <w:pPr>
              <w:jc w:val="center"/>
              <w:rPr>
                <w:b/>
                <w:sz w:val="20"/>
                <w:szCs w:val="20"/>
              </w:rPr>
            </w:pPr>
            <w:r>
              <w:rPr>
                <w:b/>
                <w:sz w:val="20"/>
                <w:szCs w:val="20"/>
              </w:rPr>
              <w:t>Lp.</w:t>
            </w:r>
          </w:p>
        </w:tc>
        <w:tc>
          <w:tcPr>
            <w:tcW w:w="1997" w:type="dxa"/>
            <w:shd w:val="clear" w:color="auto" w:fill="D9D9D9"/>
            <w:vAlign w:val="center"/>
          </w:tcPr>
          <w:p w:rsidR="00E949C5" w:rsidRDefault="00E949C5" w:rsidP="00E949C5">
            <w:pPr>
              <w:jc w:val="center"/>
              <w:rPr>
                <w:b/>
                <w:bCs/>
                <w:sz w:val="20"/>
                <w:szCs w:val="20"/>
              </w:rPr>
            </w:pPr>
          </w:p>
          <w:p w:rsidR="00310899" w:rsidRDefault="0017522E" w:rsidP="00E949C5">
            <w:pPr>
              <w:jc w:val="center"/>
              <w:rPr>
                <w:b/>
                <w:sz w:val="20"/>
                <w:szCs w:val="20"/>
              </w:rPr>
            </w:pPr>
            <w:r>
              <w:rPr>
                <w:b/>
                <w:bCs/>
                <w:sz w:val="20"/>
                <w:szCs w:val="20"/>
              </w:rPr>
              <w:t>Podmiot na rzecz którego dostawa została wykonana</w:t>
            </w:r>
          </w:p>
          <w:p w:rsidR="00310899" w:rsidRDefault="00310899" w:rsidP="00E949C5">
            <w:pPr>
              <w:jc w:val="center"/>
              <w:rPr>
                <w:b/>
                <w:sz w:val="20"/>
                <w:szCs w:val="20"/>
              </w:rPr>
            </w:pPr>
          </w:p>
        </w:tc>
        <w:tc>
          <w:tcPr>
            <w:tcW w:w="3260" w:type="dxa"/>
            <w:shd w:val="clear" w:color="auto" w:fill="D9D9D9"/>
            <w:vAlign w:val="center"/>
          </w:tcPr>
          <w:p w:rsidR="00E949C5" w:rsidRDefault="00E949C5" w:rsidP="00E949C5">
            <w:pPr>
              <w:jc w:val="center"/>
              <w:rPr>
                <w:b/>
                <w:bCs/>
                <w:sz w:val="20"/>
                <w:szCs w:val="20"/>
              </w:rPr>
            </w:pPr>
          </w:p>
          <w:p w:rsidR="00310899" w:rsidRDefault="00310899" w:rsidP="00E949C5">
            <w:pPr>
              <w:jc w:val="center"/>
              <w:rPr>
                <w:b/>
                <w:bCs/>
                <w:sz w:val="20"/>
                <w:szCs w:val="20"/>
              </w:rPr>
            </w:pPr>
            <w:r>
              <w:rPr>
                <w:b/>
                <w:bCs/>
                <w:sz w:val="20"/>
                <w:szCs w:val="20"/>
              </w:rPr>
              <w:t>Określenie przedmiotu zamówienia (dostawy)</w:t>
            </w:r>
          </w:p>
          <w:p w:rsidR="00310899" w:rsidRDefault="00310899" w:rsidP="00E949C5">
            <w:pPr>
              <w:jc w:val="center"/>
              <w:rPr>
                <w:b/>
                <w:bCs/>
                <w:sz w:val="20"/>
                <w:szCs w:val="20"/>
              </w:rPr>
            </w:pPr>
          </w:p>
        </w:tc>
        <w:tc>
          <w:tcPr>
            <w:tcW w:w="1984" w:type="dxa"/>
            <w:shd w:val="clear" w:color="auto" w:fill="D9D9D9"/>
            <w:vAlign w:val="center"/>
          </w:tcPr>
          <w:p w:rsidR="00310899" w:rsidRDefault="00310899" w:rsidP="00E949C5">
            <w:pPr>
              <w:jc w:val="center"/>
              <w:rPr>
                <w:b/>
                <w:bCs/>
                <w:sz w:val="20"/>
                <w:szCs w:val="20"/>
              </w:rPr>
            </w:pPr>
            <w:r>
              <w:rPr>
                <w:b/>
                <w:bCs/>
                <w:sz w:val="20"/>
                <w:szCs w:val="20"/>
              </w:rPr>
              <w:t>Wartość zamówienia</w:t>
            </w:r>
          </w:p>
          <w:p w:rsidR="00310899" w:rsidRDefault="00310899" w:rsidP="00E949C5">
            <w:pPr>
              <w:jc w:val="center"/>
              <w:rPr>
                <w:b/>
                <w:bCs/>
                <w:sz w:val="20"/>
                <w:szCs w:val="20"/>
              </w:rPr>
            </w:pPr>
            <w:r>
              <w:rPr>
                <w:b/>
                <w:bCs/>
                <w:sz w:val="20"/>
                <w:szCs w:val="20"/>
              </w:rPr>
              <w:t>(zł brutto)</w:t>
            </w:r>
          </w:p>
        </w:tc>
        <w:tc>
          <w:tcPr>
            <w:tcW w:w="1701" w:type="dxa"/>
            <w:shd w:val="clear" w:color="auto" w:fill="D9D9D9"/>
            <w:vAlign w:val="center"/>
          </w:tcPr>
          <w:p w:rsidR="00310899" w:rsidRDefault="00310899" w:rsidP="00E949C5">
            <w:pPr>
              <w:jc w:val="center"/>
              <w:rPr>
                <w:b/>
                <w:sz w:val="20"/>
                <w:szCs w:val="20"/>
              </w:rPr>
            </w:pPr>
            <w:r>
              <w:rPr>
                <w:b/>
                <w:bCs/>
                <w:sz w:val="20"/>
                <w:szCs w:val="20"/>
              </w:rPr>
              <w:t>Termin realizacji zamówienia</w:t>
            </w:r>
          </w:p>
        </w:tc>
      </w:tr>
      <w:tr w:rsidR="00310899">
        <w:trPr>
          <w:cantSplit/>
          <w:trHeight w:val="1853"/>
        </w:trPr>
        <w:tc>
          <w:tcPr>
            <w:tcW w:w="699" w:type="dxa"/>
          </w:tcPr>
          <w:p w:rsidR="00310899" w:rsidRDefault="00310899" w:rsidP="00E02C0C">
            <w:pPr>
              <w:jc w:val="both"/>
              <w:rPr>
                <w:sz w:val="22"/>
                <w:highlight w:val="yellow"/>
              </w:rPr>
            </w:pPr>
          </w:p>
        </w:tc>
        <w:tc>
          <w:tcPr>
            <w:tcW w:w="1997" w:type="dxa"/>
          </w:tcPr>
          <w:p w:rsidR="00310899" w:rsidRDefault="00310899" w:rsidP="00E02C0C">
            <w:pPr>
              <w:rPr>
                <w:sz w:val="22"/>
                <w:highlight w:val="yellow"/>
              </w:rPr>
            </w:pPr>
          </w:p>
          <w:p w:rsidR="00310899" w:rsidRDefault="00310899" w:rsidP="00E02C0C">
            <w:pPr>
              <w:rPr>
                <w:sz w:val="22"/>
                <w:highlight w:val="yellow"/>
              </w:rPr>
            </w:pPr>
          </w:p>
          <w:p w:rsidR="00310899" w:rsidRDefault="00310899" w:rsidP="00E02C0C">
            <w:pPr>
              <w:rPr>
                <w:sz w:val="22"/>
                <w:highlight w:val="yellow"/>
              </w:rPr>
            </w:pPr>
          </w:p>
          <w:p w:rsidR="00310899" w:rsidRDefault="00310899" w:rsidP="00E02C0C">
            <w:pPr>
              <w:rPr>
                <w:sz w:val="22"/>
                <w:highlight w:val="yellow"/>
              </w:rPr>
            </w:pPr>
          </w:p>
          <w:p w:rsidR="00310899" w:rsidRDefault="00310899" w:rsidP="00E02C0C">
            <w:pPr>
              <w:rPr>
                <w:sz w:val="22"/>
                <w:highlight w:val="yellow"/>
              </w:rPr>
            </w:pPr>
          </w:p>
          <w:p w:rsidR="00310899" w:rsidRDefault="00310899" w:rsidP="00E02C0C">
            <w:pPr>
              <w:rPr>
                <w:sz w:val="22"/>
                <w:highlight w:val="yellow"/>
              </w:rPr>
            </w:pPr>
          </w:p>
          <w:p w:rsidR="00310899" w:rsidRDefault="00310899" w:rsidP="00E02C0C">
            <w:pPr>
              <w:rPr>
                <w:sz w:val="22"/>
                <w:highlight w:val="yellow"/>
              </w:rPr>
            </w:pPr>
          </w:p>
          <w:p w:rsidR="00310899" w:rsidRDefault="00310899" w:rsidP="00E02C0C">
            <w:pPr>
              <w:rPr>
                <w:sz w:val="22"/>
                <w:highlight w:val="yellow"/>
              </w:rPr>
            </w:pPr>
          </w:p>
          <w:p w:rsidR="00310899" w:rsidRDefault="00310899" w:rsidP="00E02C0C">
            <w:pPr>
              <w:rPr>
                <w:sz w:val="22"/>
                <w:highlight w:val="yellow"/>
              </w:rPr>
            </w:pPr>
          </w:p>
          <w:p w:rsidR="00310899" w:rsidRDefault="00310899" w:rsidP="00E02C0C">
            <w:pPr>
              <w:rPr>
                <w:sz w:val="22"/>
                <w:highlight w:val="yellow"/>
              </w:rPr>
            </w:pPr>
          </w:p>
          <w:p w:rsidR="00310899" w:rsidRDefault="00310899" w:rsidP="00E02C0C">
            <w:pPr>
              <w:rPr>
                <w:sz w:val="22"/>
                <w:highlight w:val="yellow"/>
              </w:rPr>
            </w:pPr>
          </w:p>
        </w:tc>
        <w:tc>
          <w:tcPr>
            <w:tcW w:w="3260" w:type="dxa"/>
          </w:tcPr>
          <w:p w:rsidR="00310899" w:rsidRDefault="00310899" w:rsidP="00E02C0C">
            <w:pPr>
              <w:jc w:val="both"/>
              <w:rPr>
                <w:sz w:val="22"/>
                <w:highlight w:val="yellow"/>
              </w:rPr>
            </w:pPr>
          </w:p>
        </w:tc>
        <w:tc>
          <w:tcPr>
            <w:tcW w:w="1984" w:type="dxa"/>
          </w:tcPr>
          <w:p w:rsidR="00310899" w:rsidRDefault="00310899" w:rsidP="00E02C0C">
            <w:pPr>
              <w:jc w:val="center"/>
              <w:rPr>
                <w:sz w:val="22"/>
                <w:highlight w:val="yellow"/>
              </w:rPr>
            </w:pPr>
          </w:p>
        </w:tc>
        <w:tc>
          <w:tcPr>
            <w:tcW w:w="1701" w:type="dxa"/>
          </w:tcPr>
          <w:p w:rsidR="00310899" w:rsidRDefault="00310899" w:rsidP="00E02C0C">
            <w:pPr>
              <w:jc w:val="center"/>
              <w:rPr>
                <w:sz w:val="22"/>
                <w:highlight w:val="yellow"/>
              </w:rPr>
            </w:pPr>
          </w:p>
        </w:tc>
      </w:tr>
    </w:tbl>
    <w:p w:rsidR="00000342" w:rsidRPr="00C01BE5" w:rsidRDefault="00000342" w:rsidP="00000342">
      <w:pPr>
        <w:spacing w:before="120"/>
        <w:jc w:val="both"/>
        <w:rPr>
          <w:i/>
          <w:sz w:val="22"/>
          <w:szCs w:val="22"/>
        </w:rPr>
      </w:pPr>
      <w:r w:rsidRPr="00C01BE5">
        <w:rPr>
          <w:b/>
          <w:i/>
          <w:sz w:val="22"/>
          <w:szCs w:val="22"/>
        </w:rPr>
        <w:t>Uwaga!</w:t>
      </w:r>
      <w:r w:rsidRPr="00C01BE5">
        <w:rPr>
          <w:i/>
          <w:sz w:val="22"/>
          <w:szCs w:val="22"/>
        </w:rPr>
        <w:t xml:space="preserve"> </w:t>
      </w:r>
    </w:p>
    <w:p w:rsidR="00000342" w:rsidRPr="00C01BE5" w:rsidRDefault="00000342" w:rsidP="00000342">
      <w:pPr>
        <w:jc w:val="both"/>
        <w:rPr>
          <w:i/>
          <w:sz w:val="20"/>
          <w:szCs w:val="20"/>
        </w:rPr>
      </w:pPr>
      <w:r w:rsidRPr="00C01BE5">
        <w:rPr>
          <w:i/>
          <w:sz w:val="20"/>
          <w:szCs w:val="20"/>
        </w:rPr>
        <w:t xml:space="preserve">Do wykazu </w:t>
      </w:r>
      <w:r w:rsidRPr="00C01BE5">
        <w:rPr>
          <w:b/>
          <w:i/>
          <w:sz w:val="20"/>
          <w:szCs w:val="20"/>
          <w:u w:val="single"/>
        </w:rPr>
        <w:t>należy dołączyć</w:t>
      </w:r>
      <w:r w:rsidRPr="00C01BE5">
        <w:rPr>
          <w:i/>
          <w:sz w:val="20"/>
          <w:szCs w:val="20"/>
        </w:rPr>
        <w:t xml:space="preserve"> dowody potwierdzające, że wymienione dostawy zostały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w:t>
      </w:r>
    </w:p>
    <w:p w:rsidR="00310899" w:rsidRDefault="00310899" w:rsidP="00310899">
      <w:pPr>
        <w:jc w:val="both"/>
        <w:rPr>
          <w:color w:val="000000"/>
          <w:sz w:val="22"/>
          <w:szCs w:val="22"/>
        </w:rPr>
      </w:pPr>
    </w:p>
    <w:p w:rsidR="00310899" w:rsidRDefault="00310899" w:rsidP="00310899">
      <w:r>
        <w:tab/>
      </w:r>
      <w:r>
        <w:tab/>
      </w:r>
      <w:r>
        <w:tab/>
      </w:r>
      <w:r>
        <w:tab/>
      </w:r>
      <w:r>
        <w:tab/>
      </w:r>
      <w:r>
        <w:tab/>
      </w:r>
      <w:r>
        <w:tab/>
        <w:t xml:space="preserve">                              Podpisano</w:t>
      </w:r>
    </w:p>
    <w:p w:rsidR="00310899" w:rsidRDefault="00310899" w:rsidP="00310899"/>
    <w:p w:rsidR="006E24A5" w:rsidRDefault="006E24A5" w:rsidP="00310899"/>
    <w:p w:rsidR="00310899" w:rsidRDefault="00310899" w:rsidP="00310899">
      <w:r>
        <w:rPr>
          <w:vertAlign w:val="subscript"/>
        </w:rPr>
        <w:t>........................................</w:t>
      </w:r>
      <w:r w:rsidR="006E24A5">
        <w:rPr>
          <w:vertAlign w:val="subscript"/>
        </w:rPr>
        <w:t>........</w:t>
      </w:r>
      <w:r>
        <w:rPr>
          <w:vertAlign w:val="subscript"/>
        </w:rPr>
        <w:t xml:space="preserve">......... </w:t>
      </w:r>
      <w:r>
        <w:t>, dn.</w:t>
      </w:r>
      <w:r>
        <w:rPr>
          <w:vertAlign w:val="subscript"/>
        </w:rPr>
        <w:t xml:space="preserve"> ....................................... </w:t>
      </w:r>
      <w:r>
        <w:t>r.</w:t>
      </w:r>
    </w:p>
    <w:p w:rsidR="00310899" w:rsidRDefault="00310899" w:rsidP="00310899">
      <w:pPr>
        <w:ind w:left="5812"/>
        <w:rPr>
          <w:vertAlign w:val="superscript"/>
        </w:rPr>
      </w:pPr>
      <w:r>
        <w:rPr>
          <w:vertAlign w:val="superscript"/>
        </w:rPr>
        <w:t xml:space="preserve">                                                                                                               ..................................................................</w:t>
      </w:r>
    </w:p>
    <w:p w:rsidR="00B036CA" w:rsidRPr="00796F90" w:rsidRDefault="00310899" w:rsidP="00796F90">
      <w:pPr>
        <w:rPr>
          <w:i/>
          <w:sz w:val="28"/>
          <w:szCs w:val="28"/>
          <w:vertAlign w:val="superscript"/>
        </w:rPr>
        <w:sectPr w:rsidR="00B036CA" w:rsidRPr="00796F90" w:rsidSect="00F03CEC">
          <w:headerReference w:type="default" r:id="rId18"/>
          <w:footerReference w:type="even" r:id="rId19"/>
          <w:footerReference w:type="default" r:id="rId20"/>
          <w:pgSz w:w="11906" w:h="16838"/>
          <w:pgMar w:top="737" w:right="1134" w:bottom="964" w:left="1418" w:header="113" w:footer="0" w:gutter="0"/>
          <w:cols w:space="708"/>
          <w:docGrid w:linePitch="360"/>
        </w:sectPr>
      </w:pPr>
      <w:r>
        <w:tab/>
      </w:r>
      <w:r>
        <w:tab/>
      </w:r>
      <w:r>
        <w:tab/>
      </w:r>
      <w:r>
        <w:tab/>
      </w:r>
      <w:r>
        <w:tab/>
      </w:r>
      <w:r>
        <w:tab/>
      </w:r>
      <w:r>
        <w:rPr>
          <w:i/>
        </w:rPr>
        <w:t xml:space="preserve">                                      </w:t>
      </w:r>
      <w:r>
        <w:rPr>
          <w:i/>
          <w:sz w:val="28"/>
          <w:szCs w:val="28"/>
          <w:vertAlign w:val="superscript"/>
        </w:rPr>
        <w:t>(osoba uprawniona)</w:t>
      </w:r>
    </w:p>
    <w:p w:rsidR="00DC2B03" w:rsidRPr="00CA404A" w:rsidRDefault="00AC0455" w:rsidP="00661574">
      <w:pPr>
        <w:pStyle w:val="Nagwek7"/>
        <w:numPr>
          <w:ilvl w:val="0"/>
          <w:numId w:val="0"/>
        </w:numPr>
        <w:pBdr>
          <w:top w:val="single" w:sz="4" w:space="4" w:color="000000"/>
          <w:left w:val="single" w:sz="4" w:space="4" w:color="000000"/>
          <w:bottom w:val="single" w:sz="4" w:space="5" w:color="000000"/>
          <w:right w:val="single" w:sz="4" w:space="4" w:color="000000"/>
        </w:pBdr>
        <w:shd w:val="clear" w:color="auto" w:fill="BFBFBF"/>
      </w:pPr>
      <w:r>
        <w:lastRenderedPageBreak/>
        <w:t xml:space="preserve">ZAŁĄCZNIK NR </w:t>
      </w:r>
      <w:r w:rsidR="006B0E27">
        <w:t>4</w:t>
      </w:r>
      <w:r w:rsidR="00AF3A80">
        <w:t xml:space="preserve"> – ISTOTNE POSTANOWIENIA UMOWY (PROJEKT UMOWY)</w:t>
      </w:r>
      <w:r w:rsidR="00236861">
        <w:t xml:space="preserve">              </w:t>
      </w:r>
    </w:p>
    <w:p w:rsidR="004B1BAD" w:rsidRDefault="004B1BAD" w:rsidP="004B1BAD">
      <w:pPr>
        <w:jc w:val="both"/>
      </w:pPr>
    </w:p>
    <w:p w:rsidR="004B1BAD" w:rsidRDefault="004B1BAD" w:rsidP="004B1BAD">
      <w:pPr>
        <w:jc w:val="both"/>
      </w:pPr>
      <w:r>
        <w:t>zawarta w dniu …………</w:t>
      </w:r>
      <w:r w:rsidR="006A2E59">
        <w:t>…</w:t>
      </w:r>
      <w:r w:rsidR="00236861">
        <w:t>.</w:t>
      </w:r>
      <w:r w:rsidR="006A2E59">
        <w:t>…</w:t>
      </w:r>
      <w:r>
        <w:t>…..</w:t>
      </w:r>
      <w:r w:rsidRPr="00753EEA">
        <w:t xml:space="preserve"> 20</w:t>
      </w:r>
      <w:r w:rsidR="007544E8">
        <w:t>19</w:t>
      </w:r>
      <w:r>
        <w:t xml:space="preserve"> roku w Szpęgawsku </w:t>
      </w:r>
      <w:r w:rsidRPr="00753EEA">
        <w:t xml:space="preserve">pomiędzy: </w:t>
      </w:r>
    </w:p>
    <w:p w:rsidR="00035304" w:rsidRPr="00035304" w:rsidRDefault="00035304" w:rsidP="00035304">
      <w:pPr>
        <w:spacing w:line="276" w:lineRule="auto"/>
        <w:jc w:val="both"/>
      </w:pPr>
      <w:r w:rsidRPr="00AE0293">
        <w:t>Powiatem Starogardzkim</w:t>
      </w:r>
      <w:r w:rsidRPr="00035304">
        <w:rPr>
          <w:b/>
        </w:rPr>
        <w:t xml:space="preserve"> </w:t>
      </w:r>
      <w:r w:rsidRPr="00035304">
        <w:t>NIP 592-205-78-38, reprezentowanym przez Dom Pomocy Społecznej w Szpęgawsku, ul. Kasztanowa 23, 83-200 Starogard Gdański, w imieniu którego działa Dyrektor Anna Szwedowska, na podstawie pełnomocnictwa nr OR.077.150.2016 z  dnia 8 listopada 2016 roku</w:t>
      </w:r>
    </w:p>
    <w:p w:rsidR="003062EC" w:rsidRDefault="004B1BAD" w:rsidP="004B1BAD">
      <w:pPr>
        <w:jc w:val="both"/>
      </w:pPr>
      <w:r w:rsidRPr="00753EEA">
        <w:t>zwanym w dalszej części Umowy „Zamawiającym”</w:t>
      </w:r>
      <w:r>
        <w:t xml:space="preserve">, </w:t>
      </w:r>
    </w:p>
    <w:p w:rsidR="00640ED2" w:rsidRDefault="004B1BAD" w:rsidP="004B1BAD">
      <w:pPr>
        <w:jc w:val="both"/>
      </w:pPr>
      <w:r w:rsidRPr="00753EEA">
        <w:t>a</w:t>
      </w:r>
      <w:r w:rsidR="003062EC">
        <w:t xml:space="preserve"> </w:t>
      </w:r>
    </w:p>
    <w:p w:rsidR="00640ED2" w:rsidRDefault="004B1BAD" w:rsidP="004B1BAD">
      <w:pPr>
        <w:jc w:val="both"/>
      </w:pPr>
      <w:r>
        <w:t xml:space="preserve">firmą </w:t>
      </w:r>
    </w:p>
    <w:p w:rsidR="004B1BAD" w:rsidRPr="00753EEA" w:rsidRDefault="004B1BAD" w:rsidP="004B1BAD">
      <w:pPr>
        <w:jc w:val="both"/>
      </w:pPr>
      <w:r>
        <w:t>……………………………………………………………</w:t>
      </w:r>
      <w:r w:rsidR="00F37D9A">
        <w:t>.</w:t>
      </w:r>
      <w:r>
        <w:t>……………………</w:t>
      </w:r>
      <w:r w:rsidR="00F37D9A">
        <w:t>…</w:t>
      </w:r>
      <w:r w:rsidR="00640ED2">
        <w:t>…..</w:t>
      </w:r>
      <w:r w:rsidR="00F37D9A">
        <w:t>……</w:t>
      </w:r>
      <w:r>
        <w:t>……..</w:t>
      </w:r>
    </w:p>
    <w:p w:rsidR="004B1BAD" w:rsidRPr="00753EEA" w:rsidRDefault="004B1BAD" w:rsidP="004B1BAD">
      <w:pPr>
        <w:jc w:val="both"/>
      </w:pPr>
      <w:r w:rsidRPr="00753EEA">
        <w:t>reprezentowaną przez:</w:t>
      </w:r>
    </w:p>
    <w:p w:rsidR="004B1BAD" w:rsidRPr="00753EEA" w:rsidRDefault="00640ED2" w:rsidP="00F37D9A">
      <w:pPr>
        <w:spacing w:after="120"/>
        <w:jc w:val="both"/>
      </w:pPr>
      <w:r>
        <w:t>………………………………………</w:t>
      </w:r>
      <w:r w:rsidR="00F37D9A">
        <w:t>…………………….</w:t>
      </w:r>
      <w:r w:rsidR="004B1BAD" w:rsidRPr="00753EEA">
        <w:t>…</w:t>
      </w:r>
      <w:r w:rsidR="00F37D9A">
        <w:t>.</w:t>
      </w:r>
      <w:r w:rsidR="004B1BAD" w:rsidRPr="00753EEA">
        <w:t>………………………</w:t>
      </w:r>
      <w:r>
        <w:t>.</w:t>
      </w:r>
      <w:r w:rsidR="004B1BAD" w:rsidRPr="00753EEA">
        <w:t>…………..</w:t>
      </w:r>
    </w:p>
    <w:p w:rsidR="004B1BAD" w:rsidRPr="00753EEA" w:rsidRDefault="006A2E59" w:rsidP="00640ED2">
      <w:r>
        <w:t>działającego/-</w:t>
      </w:r>
      <w:proofErr w:type="spellStart"/>
      <w:r>
        <w:t>ącą</w:t>
      </w:r>
      <w:proofErr w:type="spellEnd"/>
      <w:r w:rsidR="004B1BAD" w:rsidRPr="00753EEA">
        <w:t xml:space="preserve"> na podstawie …………………………………</w:t>
      </w:r>
      <w:r w:rsidR="00F37D9A">
        <w:t>.</w:t>
      </w:r>
      <w:r w:rsidR="004B1BAD" w:rsidRPr="00753EEA">
        <w:t>…………………………</w:t>
      </w:r>
      <w:r w:rsidR="00640ED2">
        <w:t>……………………………</w:t>
      </w:r>
      <w:r w:rsidR="004B1BAD" w:rsidRPr="00753EEA">
        <w:t>…………</w:t>
      </w:r>
    </w:p>
    <w:p w:rsidR="004B1BAD" w:rsidRDefault="006A2E59" w:rsidP="004B1BAD">
      <w:pPr>
        <w:jc w:val="both"/>
      </w:pPr>
      <w:r>
        <w:t>zwanym</w:t>
      </w:r>
      <w:r w:rsidR="004B1BAD" w:rsidRPr="00753EEA">
        <w:t xml:space="preserve"> w dalszej części Umowy „Wykonawcą”</w:t>
      </w:r>
    </w:p>
    <w:p w:rsidR="004B1BAD" w:rsidRPr="00753EEA" w:rsidRDefault="004B1BAD" w:rsidP="004B1BAD">
      <w:pPr>
        <w:jc w:val="both"/>
      </w:pPr>
    </w:p>
    <w:p w:rsidR="004B1BAD" w:rsidRPr="00F03CEC" w:rsidRDefault="004B1BAD" w:rsidP="00F03CEC">
      <w:pPr>
        <w:pStyle w:val="Tekstpodstawowy"/>
        <w:spacing w:line="240" w:lineRule="auto"/>
        <w:jc w:val="left"/>
      </w:pPr>
      <w:r w:rsidRPr="00753EEA">
        <w:t>w rezultacie dokonanego przez Zamawiającego wyboru oferty w postępowa</w:t>
      </w:r>
      <w:r w:rsidR="006C1CAE">
        <w:t>niu GA.273.4</w:t>
      </w:r>
      <w:r w:rsidR="007544E8">
        <w:t>.2019</w:t>
      </w:r>
      <w:r w:rsidRPr="00753EEA">
        <w:t xml:space="preserve"> w</w:t>
      </w:r>
      <w:r w:rsidR="00192A40">
        <w:t> </w:t>
      </w:r>
      <w:r w:rsidRPr="00753EEA">
        <w:t xml:space="preserve">trybie przetargu </w:t>
      </w:r>
      <w:r w:rsidRPr="00D628EB">
        <w:rPr>
          <w:szCs w:val="24"/>
        </w:rPr>
        <w:t>nieograniczonego, na podstawie Ustawy z dnia 29 stycznia 2004 roku</w:t>
      </w:r>
      <w:r w:rsidR="003F7754" w:rsidRPr="00D628EB">
        <w:rPr>
          <w:szCs w:val="24"/>
        </w:rPr>
        <w:br/>
      </w:r>
      <w:r w:rsidRPr="00D628EB">
        <w:rPr>
          <w:szCs w:val="24"/>
        </w:rPr>
        <w:t xml:space="preserve"> – Prawo zamówień publicznych </w:t>
      </w:r>
      <w:r w:rsidR="00D628EB" w:rsidRPr="00D628EB">
        <w:rPr>
          <w:szCs w:val="24"/>
        </w:rPr>
        <w:t xml:space="preserve">(t. j. </w:t>
      </w:r>
      <w:r w:rsidR="00D628EB" w:rsidRPr="00D628EB">
        <w:rPr>
          <w:bCs/>
          <w:szCs w:val="24"/>
        </w:rPr>
        <w:t>Dz. U. 2015, poz. 2164</w:t>
      </w:r>
      <w:r w:rsidR="009B4B37">
        <w:rPr>
          <w:bCs/>
          <w:szCs w:val="24"/>
        </w:rPr>
        <w:t xml:space="preserve"> ze zm.</w:t>
      </w:r>
      <w:r w:rsidR="00D628EB" w:rsidRPr="00D628EB">
        <w:rPr>
          <w:bCs/>
          <w:szCs w:val="24"/>
        </w:rPr>
        <w:t>)</w:t>
      </w:r>
      <w:r w:rsidR="009F2304" w:rsidRPr="00D628EB">
        <w:rPr>
          <w:szCs w:val="24"/>
        </w:rPr>
        <w:t>,</w:t>
      </w:r>
      <w:r w:rsidRPr="00D628EB">
        <w:rPr>
          <w:szCs w:val="24"/>
        </w:rPr>
        <w:t xml:space="preserve">umowa </w:t>
      </w:r>
      <w:r w:rsidR="00E14131" w:rsidRPr="00D628EB">
        <w:rPr>
          <w:szCs w:val="24"/>
        </w:rPr>
        <w:t>o następującej treści</w:t>
      </w:r>
      <w:r w:rsidRPr="00D628EB">
        <w:rPr>
          <w:szCs w:val="24"/>
        </w:rPr>
        <w:t>:</w:t>
      </w:r>
    </w:p>
    <w:p w:rsidR="004B1BAD" w:rsidRPr="007300C7" w:rsidRDefault="004B1BAD" w:rsidP="004B1BAD">
      <w:pPr>
        <w:autoSpaceDE w:val="0"/>
        <w:autoSpaceDN w:val="0"/>
        <w:adjustRightInd w:val="0"/>
        <w:jc w:val="center"/>
        <w:rPr>
          <w:b/>
          <w:bCs/>
        </w:rPr>
      </w:pPr>
      <w:r w:rsidRPr="00C41019">
        <w:rPr>
          <w:b/>
          <w:bCs/>
        </w:rPr>
        <w:t>§ 1</w:t>
      </w:r>
    </w:p>
    <w:p w:rsidR="00846B9E" w:rsidRDefault="004B1BAD">
      <w:pPr>
        <w:numPr>
          <w:ilvl w:val="0"/>
          <w:numId w:val="20"/>
        </w:numPr>
        <w:suppressAutoHyphens w:val="0"/>
        <w:spacing w:before="120"/>
        <w:ind w:left="425" w:hanging="425"/>
        <w:jc w:val="both"/>
      </w:pPr>
      <w:r w:rsidRPr="00F26071">
        <w:t xml:space="preserve">Wykonawca zobowiązuje się dostarczać Zamawiającemu </w:t>
      </w:r>
      <w:r w:rsidR="000E6E18">
        <w:t>artykuły ogólnospożywcze</w:t>
      </w:r>
      <w:r w:rsidR="00C41019">
        <w:t xml:space="preserve"> </w:t>
      </w:r>
      <w:r w:rsidRPr="00F26071">
        <w:t>w cenach i w zakresie zgodnym z ofertą przetargową i Specyfikacją Istotnych Warunków Zamówienia (SIWZ), które stanowią integralną część niniejszej umowy.</w:t>
      </w:r>
    </w:p>
    <w:p w:rsidR="00846B9E" w:rsidRDefault="004B1BAD">
      <w:pPr>
        <w:numPr>
          <w:ilvl w:val="0"/>
          <w:numId w:val="20"/>
        </w:numPr>
        <w:suppressAutoHyphens w:val="0"/>
        <w:ind w:left="426" w:hanging="426"/>
        <w:jc w:val="both"/>
      </w:pPr>
      <w:r>
        <w:t xml:space="preserve">Ilości </w:t>
      </w:r>
      <w:r w:rsidR="00C41019">
        <w:t xml:space="preserve">zamawianych towarów </w:t>
      </w:r>
      <w:r>
        <w:t>określone</w:t>
      </w:r>
      <w:r w:rsidRPr="00F26071">
        <w:t xml:space="preserve"> w kolumnie </w:t>
      </w:r>
      <w:r w:rsidR="00C41019" w:rsidRPr="00055B60">
        <w:t>4</w:t>
      </w:r>
      <w:r w:rsidR="00AE0293">
        <w:t xml:space="preserve"> Załącznika nr 1</w:t>
      </w:r>
      <w:r w:rsidR="000E6E18">
        <w:t xml:space="preserve">A </w:t>
      </w:r>
      <w:r w:rsidRPr="00F26071">
        <w:t xml:space="preserve"> - </w:t>
      </w:r>
      <w:r w:rsidRPr="00F26071">
        <w:rPr>
          <w:i/>
        </w:rPr>
        <w:t>Formularza cenowego</w:t>
      </w:r>
      <w:r w:rsidRPr="00F26071">
        <w:t xml:space="preserve"> do SIWZ są wielkościami prognozowanymi, niezbędnymi dla porównania ofert w</w:t>
      </w:r>
      <w:r>
        <w:t> </w:t>
      </w:r>
      <w:r w:rsidRPr="00F26071">
        <w:t>postępowaniu, a</w:t>
      </w:r>
      <w:r w:rsidR="00C41019">
        <w:t xml:space="preserve"> rzeczywiste ilości zamawianych </w:t>
      </w:r>
      <w:r w:rsidR="004A05F4">
        <w:t>artykułów spożywczych</w:t>
      </w:r>
      <w:r w:rsidR="00C41019">
        <w:t xml:space="preserve"> </w:t>
      </w:r>
      <w:r w:rsidRPr="00F26071">
        <w:t>mo</w:t>
      </w:r>
      <w:r w:rsidR="00C41019">
        <w:t>gą</w:t>
      </w:r>
      <w:r w:rsidRPr="00F26071">
        <w:t xml:space="preserve"> ulec zmianie.</w:t>
      </w:r>
    </w:p>
    <w:p w:rsidR="004B1BAD" w:rsidRPr="007300C7" w:rsidRDefault="004B1BAD" w:rsidP="004B1BAD">
      <w:pPr>
        <w:autoSpaceDE w:val="0"/>
        <w:autoSpaceDN w:val="0"/>
        <w:adjustRightInd w:val="0"/>
        <w:jc w:val="center"/>
        <w:rPr>
          <w:b/>
          <w:bCs/>
        </w:rPr>
      </w:pPr>
      <w:r w:rsidRPr="007300C7">
        <w:rPr>
          <w:b/>
          <w:bCs/>
        </w:rPr>
        <w:t>§ 2</w:t>
      </w:r>
    </w:p>
    <w:p w:rsidR="00846B9E" w:rsidRDefault="004B1BAD">
      <w:pPr>
        <w:numPr>
          <w:ilvl w:val="0"/>
          <w:numId w:val="21"/>
        </w:numPr>
        <w:suppressAutoHyphens w:val="0"/>
        <w:spacing w:before="120"/>
        <w:ind w:left="426" w:hanging="426"/>
        <w:jc w:val="both"/>
        <w:rPr>
          <w:bCs/>
          <w:iCs/>
        </w:rPr>
      </w:pPr>
      <w:r w:rsidRPr="00F26071">
        <w:t>Niniejsza umowa zostaje zawarta na okres ………</w:t>
      </w:r>
      <w:r>
        <w:t>..</w:t>
      </w:r>
      <w:r w:rsidRPr="00F26071">
        <w:t>…</w:t>
      </w:r>
      <w:r w:rsidR="007544E8">
        <w:t>…2019</w:t>
      </w:r>
      <w:r w:rsidRPr="00F26071">
        <w:t xml:space="preserve"> r. do …</w:t>
      </w:r>
      <w:r>
        <w:t>.</w:t>
      </w:r>
      <w:r w:rsidRPr="00F26071">
        <w:t>…</w:t>
      </w:r>
      <w:r w:rsidR="002E03D9">
        <w:t>.</w:t>
      </w:r>
      <w:r w:rsidRPr="00F26071">
        <w:t>…</w:t>
      </w:r>
      <w:r>
        <w:t>.</w:t>
      </w:r>
      <w:r w:rsidR="007544E8">
        <w:t>…… 2020</w:t>
      </w:r>
      <w:r w:rsidRPr="00F26071">
        <w:t xml:space="preserve"> r. </w:t>
      </w:r>
    </w:p>
    <w:p w:rsidR="00846B9E" w:rsidRDefault="0097342A">
      <w:pPr>
        <w:numPr>
          <w:ilvl w:val="0"/>
          <w:numId w:val="21"/>
        </w:numPr>
        <w:ind w:left="426" w:hanging="426"/>
        <w:jc w:val="both"/>
      </w:pPr>
      <w:r>
        <w:rPr>
          <w:bCs/>
          <w:iCs/>
        </w:rPr>
        <w:t>Zamawiany a</w:t>
      </w:r>
      <w:r w:rsidR="00A04233" w:rsidRPr="000E6E18">
        <w:rPr>
          <w:bCs/>
          <w:iCs/>
        </w:rPr>
        <w:t>sortyment dostarczany będzie</w:t>
      </w:r>
      <w:r w:rsidR="00A04233" w:rsidRPr="00A07B96">
        <w:rPr>
          <w:bCs/>
          <w:iCs/>
        </w:rPr>
        <w:t xml:space="preserve"> </w:t>
      </w:r>
      <w:r w:rsidR="00D628EB" w:rsidRPr="00D628EB">
        <w:rPr>
          <w:bCs/>
          <w:iCs/>
        </w:rPr>
        <w:t>do siedziby Zamawiającego</w:t>
      </w:r>
      <w:r w:rsidR="00D628EB" w:rsidRPr="00DC5F71">
        <w:t xml:space="preserve"> </w:t>
      </w:r>
      <w:r w:rsidR="00D628EB">
        <w:t xml:space="preserve"> nie rzadziej niż </w:t>
      </w:r>
      <w:r w:rsidR="00D628EB" w:rsidRPr="00D628EB">
        <w:rPr>
          <w:u w:val="single"/>
        </w:rPr>
        <w:t xml:space="preserve">2 razy w tygodniu </w:t>
      </w:r>
      <w:r w:rsidR="00D628EB">
        <w:t xml:space="preserve">(z wyjątkiem dni świątecznych) </w:t>
      </w:r>
      <w:r w:rsidR="00D628EB" w:rsidRPr="00DC5F71">
        <w:t xml:space="preserve">od poniedziałku do piątku w godzinach </w:t>
      </w:r>
      <w:r w:rsidR="00D628EB">
        <w:t>pracy Zamawiającego tj. 07.00 – 15.00</w:t>
      </w:r>
      <w:r w:rsidR="00D628EB" w:rsidRPr="00DC5F71">
        <w:t xml:space="preserve">. </w:t>
      </w:r>
      <w:r w:rsidR="00D628EB" w:rsidRPr="00A07B96">
        <w:t xml:space="preserve">Zapotrzebowania (ilość i rodzaj dostawy) na poszczególne towary będą składane za pośrednictwem faksu </w:t>
      </w:r>
      <w:r w:rsidR="00D628EB">
        <w:t xml:space="preserve">na numer ……………… </w:t>
      </w:r>
      <w:r w:rsidR="00D628EB" w:rsidRPr="00A07B96">
        <w:t>lub poczty elektronicznej</w:t>
      </w:r>
      <w:r w:rsidR="00D628EB">
        <w:t>, na adres ……………,</w:t>
      </w:r>
      <w:r w:rsidR="00D628EB" w:rsidRPr="00A07B96">
        <w:t xml:space="preserve"> ze wskazaniem pomieszczenia w</w:t>
      </w:r>
      <w:r w:rsidR="00D628EB">
        <w:t> </w:t>
      </w:r>
      <w:r w:rsidR="00D628EB" w:rsidRPr="00A07B96">
        <w:t>siedzibie Zamawiającego, do którego ma być dostarczona partia zamówienia.</w:t>
      </w:r>
      <w:r w:rsidR="00D628EB">
        <w:t xml:space="preserve"> </w:t>
      </w:r>
      <w:r w:rsidR="00AB180E" w:rsidRPr="00AB180E">
        <w:t xml:space="preserve">W razie zmiany </w:t>
      </w:r>
      <w:proofErr w:type="spellStart"/>
      <w:r w:rsidR="00AB180E">
        <w:t>w</w:t>
      </w:r>
      <w:r w:rsidR="00B60DD4">
        <w:t>.</w:t>
      </w:r>
      <w:r w:rsidR="00AB180E">
        <w:t>w</w:t>
      </w:r>
      <w:proofErr w:type="spellEnd"/>
      <w:r w:rsidR="00AB180E">
        <w:t xml:space="preserve">. </w:t>
      </w:r>
      <w:r w:rsidR="00AB180E" w:rsidRPr="00AB180E">
        <w:t>numeru faksu lub adresu e-mail Wykonawca zobowiązany jest do bezzwłocznego wskazania nowego (aktualnego) numeru. Korespondencja kierowana na ostatni aktualny numer faksu lub adres e-mail będzie uznana za doręczoną.</w:t>
      </w:r>
    </w:p>
    <w:p w:rsidR="00846B9E" w:rsidRDefault="00AB180E">
      <w:pPr>
        <w:numPr>
          <w:ilvl w:val="0"/>
          <w:numId w:val="21"/>
        </w:numPr>
        <w:suppressAutoHyphens w:val="0"/>
        <w:ind w:left="426" w:hanging="426"/>
        <w:jc w:val="both"/>
        <w:rPr>
          <w:bCs/>
          <w:iCs/>
        </w:rPr>
      </w:pPr>
      <w:r>
        <w:t xml:space="preserve">Wykonawca jest zobowiązany do każdorazowego dostarczania towaru określonego w zapotrzebowaniu, o którym mowa w ust. 2, w </w:t>
      </w:r>
      <w:r w:rsidRPr="00F03CEC">
        <w:t>terminie ………</w:t>
      </w:r>
      <w:r>
        <w:t xml:space="preserve"> dni od złożenia zapotrzebowania za pośrednictwem faksu lub poczty elektronicznej. </w:t>
      </w:r>
      <w:r w:rsidRPr="005D554A">
        <w:t xml:space="preserve">Wybór formy zgłaszania </w:t>
      </w:r>
      <w:r>
        <w:t xml:space="preserve">zapotrzebowania </w:t>
      </w:r>
      <w:r w:rsidRPr="005D554A">
        <w:t>należy do Zamaw</w:t>
      </w:r>
      <w:r>
        <w:t xml:space="preserve">iającego. </w:t>
      </w:r>
    </w:p>
    <w:p w:rsidR="00846B9E" w:rsidRDefault="00A04233">
      <w:pPr>
        <w:numPr>
          <w:ilvl w:val="0"/>
          <w:numId w:val="21"/>
        </w:numPr>
        <w:suppressAutoHyphens w:val="0"/>
        <w:ind w:left="425" w:hanging="425"/>
        <w:jc w:val="both"/>
      </w:pPr>
      <w:r>
        <w:t>Wykonawca ponosi k</w:t>
      </w:r>
      <w:r w:rsidRPr="00A07B96">
        <w:t>oszty opakowania, ubezpieczenia, zał</w:t>
      </w:r>
      <w:r w:rsidR="00665AD4">
        <w:t>adunku, rozładunku, transportu</w:t>
      </w:r>
      <w:r w:rsidRPr="00A07B96">
        <w:t xml:space="preserve"> oraz wszystkie pozostałe związane z prawidłową i terminową realizacją zamówienia</w:t>
      </w:r>
      <w:r>
        <w:t>.</w:t>
      </w:r>
    </w:p>
    <w:p w:rsidR="00AE0293" w:rsidRPr="006219E1" w:rsidRDefault="00665AD4" w:rsidP="006219E1">
      <w:pPr>
        <w:pStyle w:val="Akapitzlist"/>
        <w:numPr>
          <w:ilvl w:val="0"/>
          <w:numId w:val="21"/>
        </w:numPr>
        <w:tabs>
          <w:tab w:val="left" w:pos="426"/>
        </w:tabs>
        <w:ind w:left="425" w:hanging="425"/>
        <w:jc w:val="both"/>
        <w:rPr>
          <w:bCs/>
          <w:iCs/>
        </w:rPr>
      </w:pPr>
      <w:r w:rsidRPr="00A07B96">
        <w:t xml:space="preserve">Wykonawca </w:t>
      </w:r>
      <w:r>
        <w:t xml:space="preserve">dostarczać będzie zamówiony towar do siedziby Zamawiającego własnym transportem dopuszczonym do </w:t>
      </w:r>
      <w:r w:rsidRPr="00FF3014">
        <w:t xml:space="preserve">przewozu </w:t>
      </w:r>
      <w:r w:rsidR="00BA6BDF">
        <w:t>artykułów spożywczych</w:t>
      </w:r>
      <w:r>
        <w:t>,</w:t>
      </w:r>
      <w:r w:rsidRPr="00FF3014">
        <w:t xml:space="preserve"> w</w:t>
      </w:r>
      <w:r>
        <w:t> </w:t>
      </w:r>
      <w:r w:rsidRPr="00FF3014">
        <w:t xml:space="preserve">ramach </w:t>
      </w:r>
      <w:r>
        <w:t xml:space="preserve">posiadanej aktualnej decyzji/zezwolenia </w:t>
      </w:r>
      <w:r w:rsidRPr="00FF3014">
        <w:t>właściwego Pow</w:t>
      </w:r>
      <w:r>
        <w:t xml:space="preserve">iatowego Inspektora Sanitarnego. </w:t>
      </w:r>
    </w:p>
    <w:p w:rsidR="006219E1" w:rsidRDefault="006219E1" w:rsidP="0047778F">
      <w:pPr>
        <w:pStyle w:val="Akapitzlist"/>
        <w:tabs>
          <w:tab w:val="left" w:pos="426"/>
        </w:tabs>
        <w:ind w:left="425"/>
        <w:jc w:val="both"/>
        <w:rPr>
          <w:bCs/>
          <w:iCs/>
        </w:rPr>
      </w:pPr>
    </w:p>
    <w:p w:rsidR="00F03CEC" w:rsidRPr="006219E1" w:rsidRDefault="00F03CEC" w:rsidP="0047778F">
      <w:pPr>
        <w:pStyle w:val="Akapitzlist"/>
        <w:tabs>
          <w:tab w:val="left" w:pos="426"/>
        </w:tabs>
        <w:ind w:left="425"/>
        <w:jc w:val="both"/>
        <w:rPr>
          <w:bCs/>
          <w:iCs/>
        </w:rPr>
      </w:pPr>
    </w:p>
    <w:p w:rsidR="004B1BAD" w:rsidRPr="00F26071" w:rsidRDefault="004B1BAD" w:rsidP="004B1BAD">
      <w:pPr>
        <w:ind w:right="-1"/>
        <w:jc w:val="center"/>
        <w:rPr>
          <w:b/>
        </w:rPr>
      </w:pPr>
      <w:r>
        <w:rPr>
          <w:b/>
        </w:rPr>
        <w:lastRenderedPageBreak/>
        <w:t>§ 3</w:t>
      </w:r>
    </w:p>
    <w:p w:rsidR="00846B9E" w:rsidRDefault="004B1BAD">
      <w:pPr>
        <w:numPr>
          <w:ilvl w:val="0"/>
          <w:numId w:val="18"/>
        </w:numPr>
        <w:tabs>
          <w:tab w:val="clear" w:pos="1080"/>
          <w:tab w:val="num" w:pos="360"/>
        </w:tabs>
        <w:suppressAutoHyphens w:val="0"/>
        <w:spacing w:before="120"/>
        <w:ind w:left="357" w:hanging="357"/>
        <w:jc w:val="both"/>
      </w:pPr>
      <w:r w:rsidRPr="007300C7">
        <w:t>Osobą odpowiedzialną za bieżące kontakty z Wykonawcą po stronie Zamawiającego jest:</w:t>
      </w:r>
    </w:p>
    <w:p w:rsidR="004B1BAD" w:rsidRPr="007300C7" w:rsidRDefault="004B1BAD" w:rsidP="004B1BAD">
      <w:pPr>
        <w:tabs>
          <w:tab w:val="num" w:pos="1080"/>
        </w:tabs>
        <w:ind w:left="357"/>
        <w:jc w:val="both"/>
      </w:pPr>
      <w:r w:rsidRPr="007300C7">
        <w:t>………………………</w:t>
      </w:r>
      <w:r>
        <w:t>………</w:t>
      </w:r>
      <w:r w:rsidRPr="007300C7">
        <w:t xml:space="preserve"> – tel. </w:t>
      </w:r>
      <w:r>
        <w:t>……………………….</w:t>
      </w:r>
    </w:p>
    <w:p w:rsidR="00846B9E" w:rsidRDefault="004B1BAD">
      <w:pPr>
        <w:numPr>
          <w:ilvl w:val="0"/>
          <w:numId w:val="18"/>
        </w:numPr>
        <w:tabs>
          <w:tab w:val="clear" w:pos="1080"/>
          <w:tab w:val="num" w:pos="360"/>
          <w:tab w:val="num" w:pos="720"/>
        </w:tabs>
        <w:suppressAutoHyphens w:val="0"/>
        <w:ind w:left="357" w:hanging="357"/>
        <w:jc w:val="both"/>
      </w:pPr>
      <w:r w:rsidRPr="007300C7">
        <w:t>Osobą odpowiedzialną za bieżące kontakty z Zamawiającym po stronie Wykonawcy jest:</w:t>
      </w:r>
    </w:p>
    <w:p w:rsidR="004B1BAD" w:rsidRPr="007300C7" w:rsidRDefault="004B1BAD" w:rsidP="004B1BAD">
      <w:pPr>
        <w:tabs>
          <w:tab w:val="num" w:pos="720"/>
        </w:tabs>
        <w:spacing w:line="360" w:lineRule="auto"/>
        <w:ind w:left="360"/>
        <w:jc w:val="both"/>
      </w:pPr>
      <w:r>
        <w:t xml:space="preserve">……………………………… </w:t>
      </w:r>
      <w:r w:rsidRPr="007300C7">
        <w:t>– tel. ………………</w:t>
      </w:r>
      <w:r>
        <w:t>……….</w:t>
      </w:r>
    </w:p>
    <w:p w:rsidR="004B1BAD" w:rsidRPr="00F26071" w:rsidRDefault="004B1BAD" w:rsidP="004B1BAD">
      <w:pPr>
        <w:ind w:right="-1"/>
        <w:jc w:val="center"/>
        <w:rPr>
          <w:b/>
        </w:rPr>
      </w:pPr>
      <w:r w:rsidRPr="00F26071">
        <w:rPr>
          <w:b/>
        </w:rPr>
        <w:t>§ 4</w:t>
      </w:r>
    </w:p>
    <w:p w:rsidR="00846B9E" w:rsidRDefault="004B1BAD">
      <w:pPr>
        <w:pStyle w:val="Tekstpodstawowy3"/>
        <w:numPr>
          <w:ilvl w:val="0"/>
          <w:numId w:val="22"/>
        </w:numPr>
        <w:suppressAutoHyphens w:val="0"/>
        <w:spacing w:before="120" w:after="0"/>
        <w:ind w:left="425" w:hanging="425"/>
        <w:jc w:val="both"/>
        <w:rPr>
          <w:bCs/>
          <w:sz w:val="24"/>
        </w:rPr>
      </w:pPr>
      <w:r w:rsidRPr="00AD681F">
        <w:rPr>
          <w:bCs/>
          <w:sz w:val="24"/>
        </w:rPr>
        <w:t xml:space="preserve">Wynagrodzenie Wykonawcy za wykonanie przedmiotu umowy </w:t>
      </w:r>
      <w:r>
        <w:rPr>
          <w:bCs/>
          <w:sz w:val="24"/>
        </w:rPr>
        <w:t xml:space="preserve">za cały okres obowiązywania umowy </w:t>
      </w:r>
      <w:r w:rsidRPr="00AD681F">
        <w:rPr>
          <w:bCs/>
          <w:sz w:val="24"/>
        </w:rPr>
        <w:t>ustala się na podstawie ceny ofertowej w kwocie</w:t>
      </w:r>
      <w:r w:rsidR="009235C2">
        <w:rPr>
          <w:bCs/>
          <w:sz w:val="24"/>
        </w:rPr>
        <w:t>:</w:t>
      </w:r>
    </w:p>
    <w:p w:rsidR="004B1BAD" w:rsidRDefault="00052927" w:rsidP="00052927">
      <w:pPr>
        <w:pStyle w:val="Tekstpodstawowy3"/>
        <w:suppressAutoHyphens w:val="0"/>
        <w:spacing w:before="120" w:after="0"/>
        <w:ind w:left="425"/>
        <w:rPr>
          <w:bCs/>
          <w:sz w:val="24"/>
        </w:rPr>
      </w:pPr>
      <w:r>
        <w:rPr>
          <w:bCs/>
          <w:sz w:val="24"/>
        </w:rPr>
        <w:t>………………………………………..</w:t>
      </w:r>
      <w:r w:rsidR="009235C2">
        <w:rPr>
          <w:bCs/>
          <w:sz w:val="24"/>
        </w:rPr>
        <w:t>………………..….</w:t>
      </w:r>
      <w:r w:rsidR="004B1BAD" w:rsidRPr="00AD681F">
        <w:rPr>
          <w:bCs/>
          <w:sz w:val="24"/>
        </w:rPr>
        <w:t>..............</w:t>
      </w:r>
      <w:r w:rsidR="002E03D9">
        <w:rPr>
          <w:bCs/>
          <w:sz w:val="24"/>
        </w:rPr>
        <w:t>..........</w:t>
      </w:r>
      <w:r w:rsidR="004B1BAD" w:rsidRPr="00AD681F">
        <w:rPr>
          <w:bCs/>
          <w:sz w:val="24"/>
        </w:rPr>
        <w:t>..</w:t>
      </w:r>
      <w:r w:rsidR="009235C2">
        <w:rPr>
          <w:bCs/>
          <w:sz w:val="24"/>
        </w:rPr>
        <w:t>.............. zł ne</w:t>
      </w:r>
      <w:r w:rsidR="004B1BAD">
        <w:rPr>
          <w:bCs/>
          <w:sz w:val="24"/>
        </w:rPr>
        <w:t>tto (słownie złotych</w:t>
      </w:r>
      <w:r>
        <w:rPr>
          <w:bCs/>
          <w:sz w:val="24"/>
        </w:rPr>
        <w:t xml:space="preserve">: </w:t>
      </w:r>
      <w:r w:rsidR="004B1BAD" w:rsidRPr="00AD681F">
        <w:rPr>
          <w:bCs/>
          <w:sz w:val="24"/>
        </w:rPr>
        <w:t>...................</w:t>
      </w:r>
      <w:r>
        <w:rPr>
          <w:bCs/>
          <w:sz w:val="24"/>
        </w:rPr>
        <w:t>...............</w:t>
      </w:r>
      <w:r w:rsidR="006A2E59">
        <w:rPr>
          <w:bCs/>
          <w:sz w:val="24"/>
        </w:rPr>
        <w:t>........</w:t>
      </w:r>
      <w:r w:rsidR="009235C2">
        <w:rPr>
          <w:bCs/>
          <w:sz w:val="24"/>
        </w:rPr>
        <w:t>.....</w:t>
      </w:r>
      <w:r w:rsidR="006A2E59">
        <w:rPr>
          <w:bCs/>
          <w:sz w:val="24"/>
        </w:rPr>
        <w:t>....</w:t>
      </w:r>
      <w:r w:rsidR="00714348">
        <w:rPr>
          <w:bCs/>
          <w:sz w:val="24"/>
        </w:rPr>
        <w:t>...</w:t>
      </w:r>
      <w:r w:rsidR="006A2E59">
        <w:rPr>
          <w:bCs/>
          <w:sz w:val="24"/>
        </w:rPr>
        <w:t>....................</w:t>
      </w:r>
      <w:r w:rsidR="002E03D9">
        <w:rPr>
          <w:bCs/>
          <w:sz w:val="24"/>
        </w:rPr>
        <w:t>.......</w:t>
      </w:r>
      <w:r w:rsidR="006A2E59">
        <w:rPr>
          <w:bCs/>
          <w:sz w:val="24"/>
        </w:rPr>
        <w:t>..</w:t>
      </w:r>
      <w:r w:rsidR="004B1BAD">
        <w:rPr>
          <w:bCs/>
          <w:sz w:val="24"/>
        </w:rPr>
        <w:t>.........</w:t>
      </w:r>
      <w:r w:rsidR="009235C2">
        <w:rPr>
          <w:bCs/>
          <w:sz w:val="24"/>
        </w:rPr>
        <w:t>.......</w:t>
      </w:r>
      <w:r w:rsidR="004B1BAD">
        <w:rPr>
          <w:bCs/>
          <w:sz w:val="24"/>
        </w:rPr>
        <w:t>....</w:t>
      </w:r>
      <w:r>
        <w:rPr>
          <w:bCs/>
          <w:sz w:val="24"/>
        </w:rPr>
        <w:t>.</w:t>
      </w:r>
      <w:r w:rsidR="004B1BAD">
        <w:rPr>
          <w:bCs/>
          <w:sz w:val="24"/>
        </w:rPr>
        <w:t>.....</w:t>
      </w:r>
      <w:r w:rsidR="004B1BAD" w:rsidRPr="00AD681F">
        <w:rPr>
          <w:bCs/>
          <w:sz w:val="24"/>
        </w:rPr>
        <w:t>......)</w:t>
      </w:r>
      <w:r w:rsidR="004B1BAD">
        <w:rPr>
          <w:bCs/>
          <w:sz w:val="24"/>
        </w:rPr>
        <w:t>.</w:t>
      </w:r>
    </w:p>
    <w:p w:rsidR="009235C2" w:rsidRDefault="009235C2" w:rsidP="00052927">
      <w:pPr>
        <w:pStyle w:val="Tekstpodstawowy3"/>
        <w:suppressAutoHyphens w:val="0"/>
        <w:spacing w:before="120" w:after="0"/>
        <w:ind w:left="425"/>
        <w:rPr>
          <w:bCs/>
          <w:sz w:val="24"/>
        </w:rPr>
      </w:pPr>
      <w:r>
        <w:rPr>
          <w:bCs/>
          <w:sz w:val="24"/>
        </w:rPr>
        <w:t xml:space="preserve">tj. </w:t>
      </w:r>
      <w:r w:rsidR="00052927">
        <w:rPr>
          <w:bCs/>
          <w:sz w:val="24"/>
        </w:rPr>
        <w:t xml:space="preserve">…………………………………………………………………………………. zł brutto (słownie </w:t>
      </w:r>
      <w:r>
        <w:rPr>
          <w:bCs/>
          <w:sz w:val="24"/>
        </w:rPr>
        <w:t>złotych</w:t>
      </w:r>
      <w:r w:rsidR="00052927">
        <w:rPr>
          <w:bCs/>
          <w:sz w:val="24"/>
        </w:rPr>
        <w:t xml:space="preserve">: </w:t>
      </w:r>
      <w:r w:rsidRPr="00AD681F">
        <w:rPr>
          <w:bCs/>
          <w:sz w:val="24"/>
        </w:rPr>
        <w:t>................</w:t>
      </w:r>
      <w:r>
        <w:rPr>
          <w:bCs/>
          <w:sz w:val="24"/>
        </w:rPr>
        <w:t>.............................................................................................</w:t>
      </w:r>
      <w:r w:rsidRPr="00AD681F">
        <w:rPr>
          <w:bCs/>
          <w:sz w:val="24"/>
        </w:rPr>
        <w:t>......)</w:t>
      </w:r>
      <w:r>
        <w:rPr>
          <w:bCs/>
          <w:sz w:val="24"/>
        </w:rPr>
        <w:t>.</w:t>
      </w:r>
    </w:p>
    <w:p w:rsidR="00846B9E" w:rsidRDefault="004B1BAD">
      <w:pPr>
        <w:numPr>
          <w:ilvl w:val="0"/>
          <w:numId w:val="22"/>
        </w:numPr>
        <w:suppressAutoHyphens w:val="0"/>
        <w:ind w:left="426" w:hanging="426"/>
        <w:jc w:val="both"/>
      </w:pPr>
      <w:r w:rsidRPr="006D5DFA">
        <w:t xml:space="preserve">Wykonawca wystawiać będzie fakturę VAT </w:t>
      </w:r>
      <w:r w:rsidR="007F2F5F">
        <w:t>wraz z dostarczoną partią zamawianego towaru</w:t>
      </w:r>
      <w:r w:rsidRPr="006D5DFA">
        <w:t xml:space="preserve">. </w:t>
      </w:r>
    </w:p>
    <w:p w:rsidR="00846B9E" w:rsidRDefault="004B1BAD">
      <w:pPr>
        <w:numPr>
          <w:ilvl w:val="0"/>
          <w:numId w:val="22"/>
        </w:numPr>
        <w:suppressAutoHyphens w:val="0"/>
        <w:ind w:left="426" w:hanging="426"/>
        <w:jc w:val="both"/>
      </w:pPr>
      <w:r>
        <w:t xml:space="preserve">Płatność </w:t>
      </w:r>
      <w:r w:rsidRPr="00F26071">
        <w:t xml:space="preserve">dokonywana </w:t>
      </w:r>
      <w:r>
        <w:t xml:space="preserve">będzie </w:t>
      </w:r>
      <w:r w:rsidRPr="00F26071">
        <w:t>przelewem przez Zamawiającego z jego konta na rachunek Wykonawcy nr  ……………………………………….</w:t>
      </w:r>
      <w:r>
        <w:t xml:space="preserve">, </w:t>
      </w:r>
      <w:r w:rsidR="006219E1">
        <w:t xml:space="preserve">w terminie </w:t>
      </w:r>
      <w:r w:rsidR="00F03CEC">
        <w:t>..</w:t>
      </w:r>
      <w:r w:rsidR="00DB645F">
        <w:t>…</w:t>
      </w:r>
      <w:r w:rsidR="006219E1">
        <w:t xml:space="preserve"> </w:t>
      </w:r>
      <w:r w:rsidRPr="00F26071">
        <w:t>dni od</w:t>
      </w:r>
      <w:r>
        <w:t xml:space="preserve"> d</w:t>
      </w:r>
      <w:r w:rsidR="007F2F5F">
        <w:t>nia dostawy</w:t>
      </w:r>
      <w:r w:rsidR="006219E1">
        <w:t xml:space="preserve"> i dostarczenia prawidłowo wystawionej faktury</w:t>
      </w:r>
      <w:r>
        <w:t xml:space="preserve">. </w:t>
      </w:r>
    </w:p>
    <w:p w:rsidR="004B1BAD" w:rsidRPr="003A2666" w:rsidRDefault="004B1BAD" w:rsidP="006A2E59">
      <w:pPr>
        <w:suppressAutoHyphens w:val="0"/>
        <w:ind w:left="426"/>
        <w:jc w:val="both"/>
      </w:pPr>
      <w:r w:rsidRPr="00F26071">
        <w:t xml:space="preserve">Za datę realizacji płatności uważa się datę wydania przez Zamawiającego polecenia zapłaty. </w:t>
      </w:r>
    </w:p>
    <w:p w:rsidR="00846B9E" w:rsidRDefault="004B1BAD">
      <w:pPr>
        <w:numPr>
          <w:ilvl w:val="0"/>
          <w:numId w:val="22"/>
        </w:numPr>
        <w:suppressAutoHyphens w:val="0"/>
        <w:ind w:left="426" w:hanging="426"/>
        <w:jc w:val="both"/>
      </w:pPr>
      <w:r w:rsidRPr="00F26071">
        <w:t xml:space="preserve">Zamawiający zobowiązuje się do zapłaty Wykonawcy </w:t>
      </w:r>
      <w:r>
        <w:t xml:space="preserve">wynagrodzenia wyłącznie za faktyczną ilość </w:t>
      </w:r>
      <w:r w:rsidRPr="00F26071">
        <w:t xml:space="preserve">zrealizowanych dostaw </w:t>
      </w:r>
      <w:r w:rsidR="007F2F5F">
        <w:t xml:space="preserve">artykułów </w:t>
      </w:r>
      <w:r w:rsidR="003B05B7">
        <w:t>spożywczych</w:t>
      </w:r>
      <w:r>
        <w:t>,</w:t>
      </w:r>
      <w:r w:rsidRPr="00F26071">
        <w:t xml:space="preserve"> w oparciu o cenę jednostkową określoną w</w:t>
      </w:r>
      <w:r>
        <w:t> </w:t>
      </w:r>
      <w:r w:rsidR="00AE0293">
        <w:t>Załączniku Nr 1</w:t>
      </w:r>
      <w:r w:rsidR="009D6596">
        <w:t xml:space="preserve">A </w:t>
      </w:r>
      <w:r w:rsidRPr="00F26071">
        <w:t xml:space="preserve"> do SIWZ - </w:t>
      </w:r>
      <w:r w:rsidRPr="003A2666">
        <w:rPr>
          <w:i/>
        </w:rPr>
        <w:t>Formularz</w:t>
      </w:r>
      <w:r w:rsidR="00830369">
        <w:rPr>
          <w:i/>
        </w:rPr>
        <w:t>a</w:t>
      </w:r>
      <w:r w:rsidRPr="003A2666">
        <w:rPr>
          <w:i/>
        </w:rPr>
        <w:t xml:space="preserve"> cenow</w:t>
      </w:r>
      <w:r w:rsidR="00830369">
        <w:rPr>
          <w:i/>
        </w:rPr>
        <w:t>ego</w:t>
      </w:r>
      <w:r>
        <w:t xml:space="preserve"> i złożonej ofercie.</w:t>
      </w:r>
    </w:p>
    <w:p w:rsidR="00846B9E" w:rsidRDefault="004B1BAD">
      <w:pPr>
        <w:numPr>
          <w:ilvl w:val="0"/>
          <w:numId w:val="22"/>
        </w:numPr>
        <w:suppressAutoHyphens w:val="0"/>
        <w:ind w:left="426" w:hanging="426"/>
        <w:jc w:val="both"/>
      </w:pPr>
      <w:r w:rsidRPr="00F26071">
        <w:t>Zamawiający zastrzega sobie prawo realizacji zamówienia w ilościach uzależnionych od rzeczywistych potrzeb, w tym prawo do niewykorzystania w całości dostaw przedmiotu zamówienia oferowanego w przetargu.</w:t>
      </w:r>
    </w:p>
    <w:p w:rsidR="00846B9E" w:rsidRDefault="004B1BAD">
      <w:pPr>
        <w:numPr>
          <w:ilvl w:val="0"/>
          <w:numId w:val="22"/>
        </w:numPr>
        <w:suppressAutoHyphens w:val="0"/>
        <w:ind w:left="426" w:hanging="426"/>
        <w:jc w:val="both"/>
      </w:pPr>
      <w:r w:rsidRPr="00F26071">
        <w:t>Przewidywane wahania w ilości poszczególnego asortymentu mogą wynosić ok. +/- 20%.</w:t>
      </w:r>
    </w:p>
    <w:p w:rsidR="004B1BAD" w:rsidRDefault="004B1BAD" w:rsidP="00F03CEC">
      <w:pPr>
        <w:numPr>
          <w:ilvl w:val="0"/>
          <w:numId w:val="22"/>
        </w:numPr>
        <w:suppressAutoHyphens w:val="0"/>
        <w:ind w:left="426" w:hanging="426"/>
        <w:jc w:val="both"/>
      </w:pPr>
      <w:r w:rsidRPr="00F26071">
        <w:t>Podane w ofercie ceny jednostkowe nie będą ulegały zmianie w trakcie realizacji niniejszej umowy.</w:t>
      </w:r>
      <w:bookmarkStart w:id="2" w:name="_GoBack"/>
      <w:bookmarkEnd w:id="2"/>
    </w:p>
    <w:p w:rsidR="004B1BAD" w:rsidRPr="003A2666" w:rsidRDefault="004B1BAD" w:rsidP="006A2E59">
      <w:pPr>
        <w:autoSpaceDE w:val="0"/>
        <w:autoSpaceDN w:val="0"/>
        <w:adjustRightInd w:val="0"/>
        <w:jc w:val="center"/>
        <w:rPr>
          <w:b/>
          <w:bCs/>
        </w:rPr>
      </w:pPr>
      <w:r w:rsidRPr="00807276">
        <w:rPr>
          <w:b/>
          <w:bCs/>
        </w:rPr>
        <w:t>§ 5</w:t>
      </w:r>
    </w:p>
    <w:p w:rsidR="00846B9E" w:rsidRDefault="004B1BAD">
      <w:pPr>
        <w:numPr>
          <w:ilvl w:val="0"/>
          <w:numId w:val="19"/>
        </w:numPr>
        <w:tabs>
          <w:tab w:val="num" w:pos="426"/>
        </w:tabs>
        <w:suppressAutoHyphens w:val="0"/>
        <w:autoSpaceDE w:val="0"/>
        <w:autoSpaceDN w:val="0"/>
        <w:adjustRightInd w:val="0"/>
        <w:spacing w:before="120"/>
        <w:ind w:left="425" w:hanging="425"/>
        <w:jc w:val="both"/>
      </w:pPr>
      <w:r w:rsidRPr="00235689">
        <w:t>Wykonawca ponosi odpowiedzialność za profesjonalne, rzetelne i</w:t>
      </w:r>
      <w:r>
        <w:t xml:space="preserve"> terminowe wykonanie przedmiotu </w:t>
      </w:r>
      <w:r w:rsidRPr="00235689">
        <w:t>zamówienia</w:t>
      </w:r>
      <w:r>
        <w:t xml:space="preserve">, a także jest odpowiedzialny za jakość </w:t>
      </w:r>
      <w:r w:rsidRPr="00AD681F">
        <w:t>realizowanych dostaw.</w:t>
      </w:r>
      <w:r w:rsidR="00097143">
        <w:t xml:space="preserve"> </w:t>
      </w:r>
    </w:p>
    <w:p w:rsidR="00846B9E" w:rsidRDefault="00830369">
      <w:pPr>
        <w:pStyle w:val="Akapitzlist"/>
        <w:numPr>
          <w:ilvl w:val="0"/>
          <w:numId w:val="19"/>
        </w:numPr>
        <w:tabs>
          <w:tab w:val="clear" w:pos="4897"/>
          <w:tab w:val="left" w:pos="426"/>
        </w:tabs>
        <w:ind w:left="426" w:hanging="426"/>
        <w:jc w:val="both"/>
        <w:rPr>
          <w:bCs/>
          <w:iCs/>
        </w:rPr>
      </w:pPr>
      <w:r>
        <w:t xml:space="preserve">Wykonawca zobowiązany jest dostarczać towar  zgodny z obowiązującymi </w:t>
      </w:r>
      <w:r>
        <w:rPr>
          <w:bCs/>
          <w:iCs/>
        </w:rPr>
        <w:t>Polskimi N</w:t>
      </w:r>
      <w:r w:rsidRPr="00592AD0">
        <w:rPr>
          <w:bCs/>
          <w:iCs/>
        </w:rPr>
        <w:t>ormami,</w:t>
      </w:r>
      <w:r>
        <w:rPr>
          <w:bCs/>
          <w:iCs/>
        </w:rPr>
        <w:t xml:space="preserve"> spełniający</w:t>
      </w:r>
      <w:r w:rsidRPr="00592AD0">
        <w:rPr>
          <w:bCs/>
          <w:iCs/>
        </w:rPr>
        <w:t xml:space="preserve"> </w:t>
      </w:r>
      <w:r>
        <w:rPr>
          <w:bCs/>
          <w:iCs/>
        </w:rPr>
        <w:t>wymagania w zakresie norm jakościowych w ramach GMP (Dobrej Praktyki Produkcyjnej), GHP (Dobrej Praktyki Higienicznej) z zastosowaniem zasad systemu HACCP, a także o parametrach</w:t>
      </w:r>
      <w:r w:rsidRPr="00592AD0">
        <w:rPr>
          <w:bCs/>
          <w:iCs/>
        </w:rPr>
        <w:t xml:space="preserve"> i</w:t>
      </w:r>
      <w:r>
        <w:rPr>
          <w:bCs/>
          <w:iCs/>
        </w:rPr>
        <w:t> s</w:t>
      </w:r>
      <w:r w:rsidRPr="00592AD0">
        <w:rPr>
          <w:bCs/>
          <w:iCs/>
        </w:rPr>
        <w:t>tandard</w:t>
      </w:r>
      <w:r>
        <w:rPr>
          <w:bCs/>
          <w:iCs/>
        </w:rPr>
        <w:t>ach</w:t>
      </w:r>
      <w:r w:rsidRPr="00592AD0">
        <w:rPr>
          <w:bCs/>
          <w:iCs/>
        </w:rPr>
        <w:t xml:space="preserve"> jakościow</w:t>
      </w:r>
      <w:r>
        <w:rPr>
          <w:bCs/>
          <w:iCs/>
        </w:rPr>
        <w:t>ych</w:t>
      </w:r>
      <w:r w:rsidRPr="00592AD0">
        <w:rPr>
          <w:bCs/>
          <w:iCs/>
        </w:rPr>
        <w:t xml:space="preserve"> wyszczególnion</w:t>
      </w:r>
      <w:r>
        <w:rPr>
          <w:bCs/>
          <w:iCs/>
        </w:rPr>
        <w:t>ych</w:t>
      </w:r>
      <w:r w:rsidR="00714348">
        <w:rPr>
          <w:bCs/>
          <w:iCs/>
        </w:rPr>
        <w:t xml:space="preserve"> w Załączniku Nr 1</w:t>
      </w:r>
      <w:r>
        <w:rPr>
          <w:bCs/>
          <w:iCs/>
        </w:rPr>
        <w:t xml:space="preserve">A - </w:t>
      </w:r>
      <w:r w:rsidRPr="00F26071">
        <w:rPr>
          <w:i/>
        </w:rPr>
        <w:t>Formularza cenowego</w:t>
      </w:r>
      <w:r w:rsidRPr="00592AD0">
        <w:rPr>
          <w:bCs/>
          <w:iCs/>
        </w:rPr>
        <w:t xml:space="preserve"> do SIWZ</w:t>
      </w:r>
      <w:r>
        <w:rPr>
          <w:bCs/>
          <w:iCs/>
        </w:rPr>
        <w:t>,</w:t>
      </w:r>
    </w:p>
    <w:p w:rsidR="00846B9E" w:rsidRDefault="004B1BAD">
      <w:pPr>
        <w:numPr>
          <w:ilvl w:val="0"/>
          <w:numId w:val="19"/>
        </w:numPr>
        <w:tabs>
          <w:tab w:val="num" w:pos="426"/>
        </w:tabs>
        <w:suppressAutoHyphens w:val="0"/>
        <w:ind w:left="425" w:hanging="425"/>
        <w:jc w:val="both"/>
      </w:pPr>
      <w:r w:rsidRPr="00AD681F">
        <w:t xml:space="preserve">Zamawiający </w:t>
      </w:r>
      <w:r>
        <w:t xml:space="preserve">zastrzega sobie prawo do kontroli jakości </w:t>
      </w:r>
      <w:r w:rsidRPr="00AD681F">
        <w:t>dostaw.</w:t>
      </w:r>
    </w:p>
    <w:p w:rsidR="00846B9E" w:rsidRDefault="007F2F5F">
      <w:pPr>
        <w:numPr>
          <w:ilvl w:val="0"/>
          <w:numId w:val="19"/>
        </w:numPr>
        <w:tabs>
          <w:tab w:val="clear" w:pos="4897"/>
          <w:tab w:val="num" w:pos="426"/>
        </w:tabs>
        <w:suppressAutoHyphens w:val="0"/>
        <w:ind w:left="426" w:hanging="426"/>
        <w:jc w:val="both"/>
      </w:pPr>
      <w:r w:rsidRPr="00A04233">
        <w:rPr>
          <w:bCs/>
          <w:iCs/>
        </w:rPr>
        <w:t>W przypadku dostarczenia artykułów nie spełniających warunków zamówienia</w:t>
      </w:r>
      <w:r w:rsidR="003B05B7">
        <w:rPr>
          <w:bCs/>
          <w:iCs/>
        </w:rPr>
        <w:t xml:space="preserve"> (np. o złej jakości lub w przypadku braków ilościowych), </w:t>
      </w:r>
      <w:r w:rsidRPr="00A04233">
        <w:rPr>
          <w:bCs/>
          <w:iCs/>
        </w:rPr>
        <w:t xml:space="preserve">niezgodnych z </w:t>
      </w:r>
      <w:r w:rsidR="003B05B7">
        <w:rPr>
          <w:bCs/>
          <w:iCs/>
        </w:rPr>
        <w:t xml:space="preserve">zamówieniem czy z </w:t>
      </w:r>
      <w:r w:rsidRPr="00A04233">
        <w:rPr>
          <w:bCs/>
          <w:iCs/>
        </w:rPr>
        <w:t>SIWZ, Wykonawca zobowiązany jest do ich wymiany na nowe, wolne od wad lub zgodne z wa</w:t>
      </w:r>
      <w:r w:rsidR="003B05B7">
        <w:rPr>
          <w:bCs/>
          <w:iCs/>
        </w:rPr>
        <w:t xml:space="preserve">runkami zamówienia, w </w:t>
      </w:r>
      <w:r w:rsidR="00830369">
        <w:rPr>
          <w:bCs/>
          <w:iCs/>
        </w:rPr>
        <w:t>ciągu 24 godzin</w:t>
      </w:r>
      <w:r w:rsidRPr="00A04233">
        <w:rPr>
          <w:bCs/>
          <w:iCs/>
        </w:rPr>
        <w:t xml:space="preserve"> od </w:t>
      </w:r>
      <w:r w:rsidR="00830369">
        <w:rPr>
          <w:bCs/>
          <w:iCs/>
        </w:rPr>
        <w:t>momentu</w:t>
      </w:r>
      <w:r w:rsidRPr="00A04233">
        <w:rPr>
          <w:bCs/>
          <w:iCs/>
        </w:rPr>
        <w:t xml:space="preserve"> zgłoszenia reklamacyjnego. Wszelkie koszty związane z ponownym dostarczeniem towaru ponosi Wykonawca.</w:t>
      </w:r>
    </w:p>
    <w:p w:rsidR="004B1BAD" w:rsidRPr="00235689" w:rsidRDefault="004B1BAD" w:rsidP="004B1BAD">
      <w:pPr>
        <w:autoSpaceDE w:val="0"/>
        <w:autoSpaceDN w:val="0"/>
        <w:adjustRightInd w:val="0"/>
        <w:jc w:val="both"/>
      </w:pPr>
    </w:p>
    <w:p w:rsidR="004B1BAD" w:rsidRPr="00D76DAD" w:rsidRDefault="004B1BAD" w:rsidP="004B1BAD">
      <w:pPr>
        <w:jc w:val="center"/>
        <w:rPr>
          <w:b/>
        </w:rPr>
      </w:pPr>
      <w:r w:rsidRPr="00D76DAD">
        <w:rPr>
          <w:b/>
        </w:rPr>
        <w:t>§ 6</w:t>
      </w:r>
    </w:p>
    <w:p w:rsidR="004B1BAD" w:rsidRPr="00D76DAD" w:rsidRDefault="004B1BAD" w:rsidP="004B1BAD">
      <w:pPr>
        <w:tabs>
          <w:tab w:val="left" w:pos="426"/>
        </w:tabs>
        <w:spacing w:before="120"/>
        <w:ind w:left="425" w:hanging="425"/>
        <w:jc w:val="both"/>
      </w:pPr>
      <w:r w:rsidRPr="00D76DAD">
        <w:t xml:space="preserve">1. </w:t>
      </w:r>
      <w:r>
        <w:tab/>
      </w:r>
      <w:r w:rsidRPr="00D76DAD">
        <w:t xml:space="preserve">Wykonawca zobowiązany jest zapłacić Zamawiającemu karę umowną w wysokości 10 % ceny umownej brutto, o której mowa w § 4 ust. 1 niniejszej umowy, w przypadku odstąpienia od umowy z powodu okoliczności, za które odpowiada Wykonawca. </w:t>
      </w:r>
    </w:p>
    <w:p w:rsidR="004B1BAD" w:rsidRPr="00D76DAD" w:rsidRDefault="004B1BAD" w:rsidP="003062EC">
      <w:pPr>
        <w:tabs>
          <w:tab w:val="left" w:pos="426"/>
        </w:tabs>
        <w:ind w:left="426" w:hanging="426"/>
        <w:jc w:val="both"/>
      </w:pPr>
      <w:r w:rsidRPr="00D76DAD">
        <w:t xml:space="preserve">2. </w:t>
      </w:r>
      <w:r>
        <w:tab/>
      </w:r>
      <w:r w:rsidRPr="00D76DAD">
        <w:t>Wykonawca zobowiązany jest zapłacić Zamawi</w:t>
      </w:r>
      <w:r w:rsidR="003062EC">
        <w:t xml:space="preserve">ającemu karę umowną w wysokości </w:t>
      </w:r>
      <w:r w:rsidRPr="00D76DAD">
        <w:t xml:space="preserve">0,5 % ceny umownej brutto, o której mowa w § 4 ust. 1 niniejszej umowy za każdy dzień zwłoki </w:t>
      </w:r>
      <w:r w:rsidRPr="00D76DAD">
        <w:lastRenderedPageBreak/>
        <w:t>w</w:t>
      </w:r>
      <w:r w:rsidR="003062EC">
        <w:t> </w:t>
      </w:r>
      <w:r w:rsidRPr="00D76DAD">
        <w:t xml:space="preserve">dostawie </w:t>
      </w:r>
      <w:r w:rsidR="00A0497E">
        <w:t>towaru zgodnie wymaganiami  określonymi w §2 ust. 3</w:t>
      </w:r>
      <w:r w:rsidR="003F673F">
        <w:t xml:space="preserve"> lub 3</w:t>
      </w:r>
      <w:r w:rsidR="00A0497E">
        <w:t xml:space="preserve"> niniejszej umowy.</w:t>
      </w:r>
      <w:r w:rsidRPr="00D76DAD">
        <w:t xml:space="preserve"> </w:t>
      </w:r>
    </w:p>
    <w:p w:rsidR="004B1BAD" w:rsidRDefault="004B1BAD" w:rsidP="004B1BAD">
      <w:pPr>
        <w:tabs>
          <w:tab w:val="left" w:pos="426"/>
        </w:tabs>
        <w:ind w:left="426" w:hanging="426"/>
        <w:jc w:val="both"/>
      </w:pPr>
      <w:r w:rsidRPr="00D76DAD">
        <w:t xml:space="preserve">3. </w:t>
      </w:r>
      <w:r>
        <w:tab/>
      </w:r>
      <w:r w:rsidRPr="00D76DAD">
        <w:t>Stronom służy prawo dochodzenia na zasadach ogólnych odszkodowania przekraczającego</w:t>
      </w:r>
      <w:r>
        <w:t xml:space="preserve"> wysokość kary umownej.</w:t>
      </w:r>
    </w:p>
    <w:p w:rsidR="006A2E59" w:rsidRDefault="004B1BAD" w:rsidP="006A2E59">
      <w:pPr>
        <w:tabs>
          <w:tab w:val="left" w:pos="426"/>
        </w:tabs>
        <w:ind w:left="426" w:hanging="426"/>
        <w:jc w:val="both"/>
      </w:pPr>
      <w:r>
        <w:t xml:space="preserve">4. </w:t>
      </w:r>
      <w:r>
        <w:tab/>
        <w:t>W przypadku wystąpienia opóźnienia w wykonaniu przedmiotu niniejszej umowy, Zamawiający może wyznaczyć Wykonawcy dodatkowy termin wykonania dostawy, nie rezygnując z kary umownej i odszkodowania.</w:t>
      </w:r>
    </w:p>
    <w:p w:rsidR="002E03D9" w:rsidRDefault="006A2E59" w:rsidP="000A253B">
      <w:pPr>
        <w:tabs>
          <w:tab w:val="left" w:pos="426"/>
        </w:tabs>
        <w:ind w:left="426" w:hanging="426"/>
        <w:jc w:val="both"/>
      </w:pPr>
      <w:r>
        <w:t xml:space="preserve">5.   </w:t>
      </w:r>
      <w:r w:rsidR="004B1BAD" w:rsidRPr="00F26071">
        <w:t xml:space="preserve">W przypadku dwukrotnego nie wywiązania się z </w:t>
      </w:r>
      <w:r w:rsidR="004B1BAD">
        <w:t>warunków dostawy,</w:t>
      </w:r>
      <w:r w:rsidR="004B1BAD" w:rsidRPr="00F26071">
        <w:t xml:space="preserve"> Zamawiający zastrzega sobie prawo odstąpienia od umowy z winy Wykonawcy. </w:t>
      </w:r>
    </w:p>
    <w:p w:rsidR="00A0497E" w:rsidRPr="000A253B" w:rsidRDefault="00A0497E" w:rsidP="00F03CEC">
      <w:pPr>
        <w:tabs>
          <w:tab w:val="left" w:pos="426"/>
        </w:tabs>
        <w:ind w:left="426" w:hanging="426"/>
        <w:jc w:val="both"/>
      </w:pPr>
      <w:r>
        <w:t>6. N</w:t>
      </w:r>
      <w:r w:rsidRPr="008C765B">
        <w:t>ależności z tytułu kar umownych określonych w niniejszym paragrafie zostaną przez Zamawiającego potrącone z wynagrodzenia należnego Wykonawcy (faktura VAT). Wykonawca wyraża zgodę na potrącenie kar um</w:t>
      </w:r>
      <w:r w:rsidRPr="005A2692">
        <w:t>ownych określonych w niniejszym paragrafie z należnego wynagrodzenia. Jeżeli kwota dokonanych potrąceń nie pokryje należnych kar umownych, Wykonawca zobowiązuje się  do wpłacenia brakującej kwoty na konto Zamawiającego w terminie 14 dni od dnia wezwania.</w:t>
      </w:r>
    </w:p>
    <w:p w:rsidR="004B1BAD" w:rsidRDefault="004B1BAD" w:rsidP="004B1BAD">
      <w:pPr>
        <w:autoSpaceDE w:val="0"/>
        <w:autoSpaceDN w:val="0"/>
        <w:adjustRightInd w:val="0"/>
        <w:jc w:val="center"/>
        <w:rPr>
          <w:b/>
          <w:bCs/>
        </w:rPr>
      </w:pPr>
      <w:r w:rsidRPr="00235689">
        <w:rPr>
          <w:b/>
          <w:bCs/>
        </w:rPr>
        <w:t>§ 7</w:t>
      </w:r>
    </w:p>
    <w:p w:rsidR="00846B9E" w:rsidRDefault="004B1BAD">
      <w:pPr>
        <w:numPr>
          <w:ilvl w:val="1"/>
          <w:numId w:val="19"/>
        </w:numPr>
        <w:tabs>
          <w:tab w:val="clear" w:pos="1440"/>
          <w:tab w:val="num" w:pos="426"/>
        </w:tabs>
        <w:suppressAutoHyphens w:val="0"/>
        <w:spacing w:before="120"/>
        <w:ind w:left="426" w:hanging="426"/>
        <w:jc w:val="both"/>
      </w:pPr>
      <w:r w:rsidRPr="00D75246">
        <w:t xml:space="preserve">Wszelkie zmiany umowy wymagają dla swej ważności formy pisemnej pod rygorem nieważności i będą dopuszczane wyłącznie w granicach unormowanych w art. 144 ustawy Prawo zamówień publicznych. </w:t>
      </w:r>
    </w:p>
    <w:p w:rsidR="00846B9E" w:rsidRDefault="004B1BAD">
      <w:pPr>
        <w:numPr>
          <w:ilvl w:val="1"/>
          <w:numId w:val="19"/>
        </w:numPr>
        <w:tabs>
          <w:tab w:val="clear" w:pos="1440"/>
          <w:tab w:val="num" w:pos="426"/>
        </w:tabs>
        <w:ind w:left="426" w:hanging="426"/>
        <w:jc w:val="both"/>
      </w:pPr>
      <w:r w:rsidRPr="00D75246">
        <w:t>Zamawiający dopuszcza możliwość zmiany postanowień niniejszej umowy dokonanej za zgodą obu stron wyrażoną na piśmie pod rygorem nieważności, w przypadku</w:t>
      </w:r>
      <w:r w:rsidR="003C300D">
        <w:t>:</w:t>
      </w:r>
    </w:p>
    <w:p w:rsidR="00846B9E" w:rsidRDefault="002E03D9">
      <w:pPr>
        <w:pStyle w:val="Akapitzlist"/>
        <w:numPr>
          <w:ilvl w:val="0"/>
          <w:numId w:val="26"/>
        </w:numPr>
        <w:ind w:left="851"/>
        <w:jc w:val="both"/>
      </w:pPr>
      <w:r>
        <w:t xml:space="preserve">   </w:t>
      </w:r>
      <w:r w:rsidR="004B1BAD" w:rsidRPr="00D75246">
        <w:t>konieczności zmiany kwoty podatku VAT, z związku ze zmianą powszechnie obowiązujących przepisów prawnych, w szczególności podatkowych dotyczących obowiązującej wysokości (stawki) podatku VAT</w:t>
      </w:r>
      <w:r w:rsidR="003C300D">
        <w:t>,</w:t>
      </w:r>
    </w:p>
    <w:p w:rsidR="00846B9E" w:rsidRDefault="003C300D">
      <w:pPr>
        <w:pStyle w:val="Akapitzlist"/>
        <w:numPr>
          <w:ilvl w:val="0"/>
          <w:numId w:val="26"/>
        </w:numPr>
        <w:ind w:left="851" w:hanging="284"/>
        <w:jc w:val="both"/>
      </w:pPr>
      <w:r>
        <w:t xml:space="preserve">gdy nastąpi wycofanie danego </w:t>
      </w:r>
      <w:r w:rsidR="003B05B7">
        <w:t>artykułu spożywczego</w:t>
      </w:r>
      <w:r>
        <w:t xml:space="preserve"> z produkcji przez producenta i stanie się niedostępny na rynku a dostępne będą </w:t>
      </w:r>
      <w:r w:rsidR="003B05B7">
        <w:t>inne artykuły spożywcze</w:t>
      </w:r>
      <w:r>
        <w:t xml:space="preserve"> o właściwościach nie gorszych niż wynikające z ich opisu w SIWZ (wycofanie lub niedostępność Wykonawcy musi pisemnie udokumentować i uzasadnić)</w:t>
      </w:r>
    </w:p>
    <w:p w:rsidR="004B1BAD" w:rsidRDefault="004B1BAD" w:rsidP="006A2E59">
      <w:pPr>
        <w:pStyle w:val="Tekstpodstawowy3"/>
        <w:ind w:left="426" w:hanging="426"/>
        <w:jc w:val="both"/>
        <w:rPr>
          <w:sz w:val="24"/>
        </w:rPr>
      </w:pPr>
      <w:r>
        <w:rPr>
          <w:sz w:val="24"/>
        </w:rPr>
        <w:t xml:space="preserve">3. </w:t>
      </w:r>
      <w:r w:rsidR="0034092E">
        <w:rPr>
          <w:sz w:val="24"/>
        </w:rPr>
        <w:tab/>
      </w:r>
      <w:r>
        <w:rPr>
          <w:sz w:val="24"/>
        </w:rPr>
        <w:t>W razie zaistnienia istotnej zmiany okoliczności powodującej, że wykonanie umowy nie leży w</w:t>
      </w:r>
      <w:r w:rsidR="006A2E59">
        <w:rPr>
          <w:sz w:val="24"/>
        </w:rPr>
        <w:t> </w:t>
      </w:r>
      <w:r>
        <w:rPr>
          <w:sz w:val="24"/>
        </w:rPr>
        <w:t>interesie publicznym, czego nie można było przewidzieć w chwili zawarcia umowy, Zamawiający może odstąpić od umowy w terminie 30 dni od powzięcia wiadomości o tych okolicznościach.</w:t>
      </w:r>
    </w:p>
    <w:p w:rsidR="004B1BAD" w:rsidRPr="00807276" w:rsidRDefault="004B1BAD" w:rsidP="004B1BAD">
      <w:pPr>
        <w:autoSpaceDE w:val="0"/>
        <w:autoSpaceDN w:val="0"/>
        <w:adjustRightInd w:val="0"/>
        <w:jc w:val="center"/>
      </w:pPr>
      <w:r w:rsidRPr="00235689">
        <w:rPr>
          <w:b/>
          <w:bCs/>
        </w:rPr>
        <w:t>§ 8</w:t>
      </w:r>
    </w:p>
    <w:p w:rsidR="00846B9E" w:rsidRDefault="004B1BAD">
      <w:pPr>
        <w:numPr>
          <w:ilvl w:val="0"/>
          <w:numId w:val="23"/>
        </w:numPr>
        <w:ind w:left="426" w:hanging="426"/>
        <w:jc w:val="both"/>
      </w:pPr>
      <w:r w:rsidRPr="006A2E59">
        <w:t xml:space="preserve">Każda ze stron ma prawo wypowiedzenia umowy z zachowaniem miesięcznego okresu wypowiedzenia. </w:t>
      </w:r>
    </w:p>
    <w:p w:rsidR="00846B9E" w:rsidRDefault="004B1BAD">
      <w:pPr>
        <w:numPr>
          <w:ilvl w:val="0"/>
          <w:numId w:val="23"/>
        </w:numPr>
        <w:ind w:left="426" w:hanging="426"/>
        <w:jc w:val="both"/>
      </w:pPr>
      <w:r w:rsidRPr="006A2E59">
        <w:t xml:space="preserve">Zamawiający może odstąpić od umowy bez zachowania wypowiedzenia w przypadku powtarzających się  nieterminowych, niekompletnych i  nieodpowiedniej jakości dostaw. </w:t>
      </w:r>
    </w:p>
    <w:p w:rsidR="00846B9E" w:rsidRDefault="004B1BAD">
      <w:pPr>
        <w:numPr>
          <w:ilvl w:val="0"/>
          <w:numId w:val="23"/>
        </w:numPr>
        <w:ind w:left="426" w:hanging="426"/>
        <w:jc w:val="both"/>
      </w:pPr>
      <w:r w:rsidRPr="006A2E59">
        <w:t>Wykonawca ma prawo odstąpić od umowy w przypadku powtarzającego się  nieterminowego płacenia rachunków.</w:t>
      </w:r>
    </w:p>
    <w:p w:rsidR="004B1BAD" w:rsidRDefault="004B1BAD" w:rsidP="004B1BAD">
      <w:pPr>
        <w:autoSpaceDE w:val="0"/>
        <w:autoSpaceDN w:val="0"/>
        <w:adjustRightInd w:val="0"/>
        <w:jc w:val="center"/>
        <w:rPr>
          <w:b/>
          <w:bCs/>
        </w:rPr>
      </w:pPr>
      <w:r w:rsidRPr="00235689">
        <w:rPr>
          <w:b/>
          <w:bCs/>
        </w:rPr>
        <w:t>§ 9</w:t>
      </w:r>
    </w:p>
    <w:p w:rsidR="00846B9E" w:rsidRDefault="004B1BAD">
      <w:pPr>
        <w:numPr>
          <w:ilvl w:val="0"/>
          <w:numId w:val="24"/>
        </w:numPr>
        <w:ind w:left="426" w:hanging="426"/>
        <w:jc w:val="both"/>
      </w:pPr>
      <w:r w:rsidRPr="006A2E59">
        <w:t>Spory wynikłe na tle realizacji niniejszej umowy rozstrzygać będzie Sąd właściwy dla siedziby Zamawiającego.</w:t>
      </w:r>
    </w:p>
    <w:p w:rsidR="00846B9E" w:rsidRDefault="004B1BAD">
      <w:pPr>
        <w:numPr>
          <w:ilvl w:val="0"/>
          <w:numId w:val="24"/>
        </w:numPr>
        <w:ind w:left="426" w:hanging="426"/>
        <w:jc w:val="both"/>
      </w:pPr>
      <w:r w:rsidRPr="006A2E59">
        <w:t>W sprawach nie regulowanych niniejszą umową stosuje się przepisy Kodeksu cywilnego, oraz ustawy Prawo zamówień publicznych.</w:t>
      </w:r>
    </w:p>
    <w:p w:rsidR="004B1BAD" w:rsidRDefault="004B1BAD" w:rsidP="004B1BAD">
      <w:pPr>
        <w:autoSpaceDE w:val="0"/>
        <w:autoSpaceDN w:val="0"/>
        <w:adjustRightInd w:val="0"/>
        <w:jc w:val="center"/>
        <w:rPr>
          <w:b/>
          <w:bCs/>
        </w:rPr>
      </w:pPr>
      <w:r w:rsidRPr="00235689">
        <w:rPr>
          <w:b/>
          <w:bCs/>
        </w:rPr>
        <w:t>§ 10</w:t>
      </w:r>
    </w:p>
    <w:p w:rsidR="004B1BAD" w:rsidRDefault="004B1BAD" w:rsidP="00A1318C">
      <w:pPr>
        <w:autoSpaceDE w:val="0"/>
        <w:autoSpaceDN w:val="0"/>
        <w:adjustRightInd w:val="0"/>
        <w:spacing w:before="120"/>
        <w:jc w:val="both"/>
      </w:pPr>
      <w:r w:rsidRPr="00235689">
        <w:t>Umowę niniejszą sporządzono w dwóch jednobrzmiących egzemplarzach po j</w:t>
      </w:r>
      <w:r>
        <w:t xml:space="preserve">ednym egzemplarzu dla każdej ze </w:t>
      </w:r>
      <w:r w:rsidRPr="00235689">
        <w:t>stron.</w:t>
      </w:r>
    </w:p>
    <w:p w:rsidR="004B1BAD" w:rsidRDefault="004B1BAD" w:rsidP="004B1BAD">
      <w:pPr>
        <w:autoSpaceDE w:val="0"/>
        <w:autoSpaceDN w:val="0"/>
        <w:adjustRightInd w:val="0"/>
        <w:jc w:val="both"/>
      </w:pPr>
    </w:p>
    <w:p w:rsidR="004E6E94" w:rsidRDefault="004B1BAD" w:rsidP="00F03CEC">
      <w:pPr>
        <w:rPr>
          <w:b/>
        </w:rPr>
      </w:pPr>
      <w:r>
        <w:t xml:space="preserve">            </w:t>
      </w:r>
      <w:r w:rsidR="00A1318C">
        <w:t xml:space="preserve"> </w:t>
      </w:r>
      <w:r>
        <w:t xml:space="preserve">  </w:t>
      </w:r>
      <w:r w:rsidR="00A1318C">
        <w:t xml:space="preserve">     </w:t>
      </w:r>
      <w:r w:rsidRPr="00E8715C">
        <w:rPr>
          <w:b/>
        </w:rPr>
        <w:t xml:space="preserve">ZAMAWIAJĄCY                                      </w:t>
      </w:r>
      <w:r w:rsidR="003062EC">
        <w:rPr>
          <w:b/>
        </w:rPr>
        <w:t xml:space="preserve">     </w:t>
      </w:r>
      <w:r>
        <w:rPr>
          <w:b/>
        </w:rPr>
        <w:t xml:space="preserve">            </w:t>
      </w:r>
      <w:r w:rsidR="00A1318C">
        <w:rPr>
          <w:b/>
        </w:rPr>
        <w:t xml:space="preserve"> </w:t>
      </w:r>
      <w:r w:rsidRPr="00E8715C">
        <w:rPr>
          <w:b/>
        </w:rPr>
        <w:t>WYKONAWCA</w:t>
      </w:r>
    </w:p>
    <w:p w:rsidR="00F03CEC" w:rsidRPr="00F03CEC" w:rsidRDefault="00F03CEC" w:rsidP="00F03CEC">
      <w:pPr>
        <w:rPr>
          <w:b/>
        </w:rPr>
      </w:pPr>
    </w:p>
    <w:p w:rsidR="004E6E94" w:rsidRPr="008A3193" w:rsidRDefault="004E6E94" w:rsidP="004B1BAD">
      <w:pPr>
        <w:jc w:val="center"/>
      </w:pPr>
    </w:p>
    <w:p w:rsidR="006128BC" w:rsidRPr="00F03CEC" w:rsidRDefault="004B1BAD" w:rsidP="00F03CEC">
      <w:pPr>
        <w:jc w:val="center"/>
      </w:pPr>
      <w:r w:rsidRPr="008A3193">
        <w:t xml:space="preserve">…………………………….     </w:t>
      </w:r>
      <w:r w:rsidR="003062EC">
        <w:t xml:space="preserve">                               </w:t>
      </w:r>
      <w:r w:rsidRPr="008A3193">
        <w:t xml:space="preserve">    …………………………….</w:t>
      </w:r>
    </w:p>
    <w:p w:rsidR="00000342" w:rsidRDefault="00000342" w:rsidP="00000342">
      <w:pPr>
        <w:jc w:val="center"/>
        <w:rPr>
          <w:sz w:val="22"/>
          <w:szCs w:val="22"/>
        </w:rPr>
      </w:pPr>
    </w:p>
    <w:p w:rsidR="00000342" w:rsidRPr="00B34228" w:rsidRDefault="00000342" w:rsidP="00000342">
      <w:pPr>
        <w:pStyle w:val="Nagwek7"/>
        <w:numPr>
          <w:ilvl w:val="0"/>
          <w:numId w:val="0"/>
        </w:numPr>
        <w:pBdr>
          <w:top w:val="single" w:sz="4" w:space="4" w:color="000000"/>
          <w:left w:val="single" w:sz="4" w:space="4" w:color="000000"/>
          <w:bottom w:val="single" w:sz="4" w:space="5" w:color="000000"/>
          <w:right w:val="single" w:sz="4" w:space="4" w:color="000000"/>
        </w:pBdr>
        <w:shd w:val="clear" w:color="auto" w:fill="BFBFBF"/>
        <w:tabs>
          <w:tab w:val="center" w:pos="4534"/>
          <w:tab w:val="right" w:pos="9069"/>
        </w:tabs>
        <w:rPr>
          <w:sz w:val="28"/>
          <w:szCs w:val="28"/>
        </w:rPr>
      </w:pPr>
      <w:r w:rsidRPr="00B34228">
        <w:rPr>
          <w:sz w:val="28"/>
          <w:szCs w:val="28"/>
        </w:rPr>
        <w:t xml:space="preserve">ZAŁĄCZNIK NR </w:t>
      </w:r>
      <w:r w:rsidR="006B0E27">
        <w:rPr>
          <w:sz w:val="28"/>
          <w:szCs w:val="28"/>
        </w:rPr>
        <w:t>5</w:t>
      </w:r>
    </w:p>
    <w:p w:rsidR="00000342" w:rsidRPr="00B34228" w:rsidRDefault="00000342" w:rsidP="00000342">
      <w:pPr>
        <w:jc w:val="center"/>
        <w:rPr>
          <w:b/>
          <w:bCs/>
          <w:sz w:val="28"/>
          <w:szCs w:val="28"/>
        </w:rPr>
      </w:pPr>
    </w:p>
    <w:p w:rsidR="00000342" w:rsidRDefault="00000342" w:rsidP="00000342">
      <w:pPr>
        <w:jc w:val="center"/>
        <w:rPr>
          <w:b/>
          <w:bCs/>
        </w:rPr>
      </w:pPr>
    </w:p>
    <w:p w:rsidR="006E24A5" w:rsidRDefault="006E24A5" w:rsidP="00000342">
      <w:pPr>
        <w:jc w:val="center"/>
        <w:rPr>
          <w:b/>
          <w:bCs/>
        </w:rPr>
      </w:pPr>
    </w:p>
    <w:p w:rsidR="00000342" w:rsidRPr="00B34228" w:rsidRDefault="00000342" w:rsidP="00000342">
      <w:pPr>
        <w:pStyle w:val="Tekstpodstawowy2"/>
        <w:tabs>
          <w:tab w:val="left" w:pos="3000"/>
        </w:tabs>
        <w:spacing w:after="0" w:line="240" w:lineRule="auto"/>
        <w:rPr>
          <w:vertAlign w:val="subscript"/>
        </w:rPr>
      </w:pPr>
      <w:r w:rsidRPr="00B34228">
        <w:rPr>
          <w:vertAlign w:val="subscript"/>
        </w:rPr>
        <w:t>................................................................</w:t>
      </w:r>
      <w:r w:rsidRPr="00B34228">
        <w:rPr>
          <w:vertAlign w:val="subscript"/>
        </w:rPr>
        <w:tab/>
      </w:r>
    </w:p>
    <w:p w:rsidR="00000342" w:rsidRPr="00B34228" w:rsidRDefault="00000342" w:rsidP="00000342">
      <w:pPr>
        <w:pStyle w:val="Tekstpodstawowy2"/>
        <w:spacing w:line="240" w:lineRule="auto"/>
        <w:rPr>
          <w:i/>
          <w:vertAlign w:val="superscript"/>
        </w:rPr>
      </w:pPr>
      <w:r w:rsidRPr="00B34228">
        <w:rPr>
          <w:i/>
          <w:vertAlign w:val="superscript"/>
        </w:rPr>
        <w:t>(nazwa i adres Wykonawcy)</w:t>
      </w:r>
    </w:p>
    <w:p w:rsidR="00000342" w:rsidRPr="00B34228" w:rsidRDefault="00000342" w:rsidP="00000342">
      <w:pPr>
        <w:suppressAutoHyphens w:val="0"/>
        <w:autoSpaceDE w:val="0"/>
        <w:autoSpaceDN w:val="0"/>
        <w:adjustRightInd w:val="0"/>
        <w:jc w:val="center"/>
        <w:rPr>
          <w:b/>
          <w:bCs/>
          <w:lang w:eastAsia="pl-PL"/>
        </w:rPr>
      </w:pPr>
    </w:p>
    <w:p w:rsidR="00000342" w:rsidRPr="00B34228" w:rsidRDefault="00000342" w:rsidP="00000342">
      <w:pPr>
        <w:jc w:val="right"/>
        <w:rPr>
          <w:bCs/>
        </w:rPr>
      </w:pPr>
      <w:r w:rsidRPr="00B34228">
        <w:rPr>
          <w:bCs/>
        </w:rPr>
        <w:t xml:space="preserve">Znak postępowania: </w:t>
      </w:r>
      <w:r w:rsidR="006C1CAE">
        <w:t>GA.273.4</w:t>
      </w:r>
      <w:r w:rsidR="00F03CEC">
        <w:t>.2019</w:t>
      </w:r>
    </w:p>
    <w:p w:rsidR="00000342" w:rsidRPr="00B34228" w:rsidRDefault="00000342" w:rsidP="00000342">
      <w:pPr>
        <w:suppressAutoHyphens w:val="0"/>
        <w:autoSpaceDE w:val="0"/>
        <w:autoSpaceDN w:val="0"/>
        <w:adjustRightInd w:val="0"/>
        <w:jc w:val="center"/>
        <w:rPr>
          <w:b/>
          <w:bCs/>
          <w:lang w:eastAsia="pl-PL"/>
        </w:rPr>
      </w:pPr>
    </w:p>
    <w:p w:rsidR="00000342" w:rsidRPr="00B34228" w:rsidRDefault="00000342" w:rsidP="00000342">
      <w:pPr>
        <w:jc w:val="center"/>
        <w:rPr>
          <w:b/>
          <w:bCs/>
          <w:i/>
          <w:u w:val="single"/>
        </w:rPr>
      </w:pPr>
      <w:r w:rsidRPr="00B34228">
        <w:rPr>
          <w:b/>
          <w:bCs/>
          <w:i/>
        </w:rPr>
        <w:t xml:space="preserve">UWAGA: </w:t>
      </w:r>
      <w:r w:rsidRPr="00B34228">
        <w:rPr>
          <w:bCs/>
          <w:i/>
        </w:rPr>
        <w:t xml:space="preserve">niniejsze oświadczenie wykonawca przedkłada zamawiającemu </w:t>
      </w:r>
      <w:r w:rsidRPr="00B34228">
        <w:rPr>
          <w:b/>
          <w:bCs/>
          <w:i/>
          <w:u w:val="single"/>
        </w:rPr>
        <w:t xml:space="preserve">po otwarciu ofert, </w:t>
      </w:r>
    </w:p>
    <w:p w:rsidR="00000342" w:rsidRPr="00B34228" w:rsidRDefault="00000342" w:rsidP="00000342">
      <w:pPr>
        <w:jc w:val="center"/>
        <w:rPr>
          <w:bCs/>
          <w:i/>
        </w:rPr>
      </w:pPr>
      <w:r w:rsidRPr="00B34228">
        <w:rPr>
          <w:b/>
          <w:bCs/>
          <w:i/>
          <w:u w:val="single"/>
        </w:rPr>
        <w:t>w terminie 3 dni</w:t>
      </w:r>
      <w:r w:rsidRPr="00B34228">
        <w:rPr>
          <w:bCs/>
          <w:i/>
          <w:u w:val="single"/>
        </w:rPr>
        <w:t xml:space="preserve"> </w:t>
      </w:r>
      <w:r w:rsidRPr="00B34228">
        <w:rPr>
          <w:bCs/>
          <w:i/>
        </w:rPr>
        <w:t xml:space="preserve">od dnia zamieszczenia na stronie internetowej zamawiającego </w:t>
      </w:r>
    </w:p>
    <w:p w:rsidR="00000342" w:rsidRPr="00B34228" w:rsidRDefault="00000342" w:rsidP="00000342">
      <w:pPr>
        <w:jc w:val="center"/>
        <w:rPr>
          <w:b/>
          <w:bCs/>
          <w:i/>
        </w:rPr>
      </w:pPr>
      <w:r w:rsidRPr="00B34228">
        <w:rPr>
          <w:bCs/>
          <w:i/>
        </w:rPr>
        <w:t>informacji podanych podczas otwarcia ofert.</w:t>
      </w:r>
    </w:p>
    <w:p w:rsidR="00000342" w:rsidRPr="00B34228" w:rsidRDefault="00000342" w:rsidP="00000342">
      <w:pPr>
        <w:jc w:val="center"/>
        <w:rPr>
          <w:b/>
          <w:bCs/>
        </w:rPr>
      </w:pPr>
    </w:p>
    <w:p w:rsidR="00000342" w:rsidRPr="00B34228" w:rsidRDefault="00000342" w:rsidP="00000342">
      <w:pPr>
        <w:jc w:val="center"/>
        <w:rPr>
          <w:b/>
          <w:bCs/>
        </w:rPr>
      </w:pPr>
    </w:p>
    <w:p w:rsidR="00000342" w:rsidRPr="00B34228" w:rsidRDefault="00000342" w:rsidP="00000342">
      <w:pPr>
        <w:jc w:val="center"/>
        <w:rPr>
          <w:b/>
          <w:bCs/>
        </w:rPr>
      </w:pPr>
      <w:r w:rsidRPr="00B34228">
        <w:rPr>
          <w:b/>
          <w:bCs/>
        </w:rPr>
        <w:t>OŚWIADCZENIE WYKONAWCY O PRZYNALEŻNOŚCI ALBO BRAKU PRZYNALEŻNOŚCI</w:t>
      </w:r>
    </w:p>
    <w:p w:rsidR="00000342" w:rsidRPr="00B34228" w:rsidRDefault="00000342" w:rsidP="00000342">
      <w:pPr>
        <w:jc w:val="center"/>
        <w:rPr>
          <w:b/>
          <w:bCs/>
        </w:rPr>
      </w:pPr>
      <w:r w:rsidRPr="00B34228">
        <w:rPr>
          <w:b/>
          <w:bCs/>
        </w:rPr>
        <w:t>DO TEJ SAMEJ GRUPY KAPITAŁOWEJ</w:t>
      </w:r>
    </w:p>
    <w:p w:rsidR="00000342" w:rsidRPr="00B34228" w:rsidRDefault="00000342" w:rsidP="00000342">
      <w:pPr>
        <w:jc w:val="center"/>
        <w:rPr>
          <w:b/>
          <w:bCs/>
        </w:rPr>
      </w:pPr>
    </w:p>
    <w:p w:rsidR="00000342" w:rsidRPr="00B34228" w:rsidRDefault="00000342" w:rsidP="00000342">
      <w:pPr>
        <w:jc w:val="both"/>
      </w:pPr>
    </w:p>
    <w:p w:rsidR="00000342" w:rsidRPr="00B34228" w:rsidRDefault="00000342" w:rsidP="00000342">
      <w:pPr>
        <w:suppressAutoHyphens w:val="0"/>
        <w:spacing w:line="276" w:lineRule="auto"/>
        <w:jc w:val="both"/>
      </w:pPr>
      <w:r w:rsidRPr="00B34228">
        <w:t xml:space="preserve">1.  Działając w imieniu Wykonawcy oświadczam (oświadczamy), że: </w:t>
      </w:r>
    </w:p>
    <w:p w:rsidR="00000342" w:rsidRPr="00B34228" w:rsidRDefault="00000342" w:rsidP="00000342">
      <w:pPr>
        <w:suppressAutoHyphens w:val="0"/>
        <w:spacing w:line="276" w:lineRule="auto"/>
        <w:ind w:left="284"/>
        <w:jc w:val="both"/>
      </w:pPr>
      <w:r w:rsidRPr="00B34228">
        <w:t>podmiot, który reprezentuję (reprezentujemy) nie jest członkiem grupy kapitałowej</w:t>
      </w:r>
      <w:r w:rsidRPr="00B34228">
        <w:rPr>
          <w:vertAlign w:val="superscript"/>
        </w:rPr>
        <w:t xml:space="preserve"> *</w:t>
      </w:r>
    </w:p>
    <w:p w:rsidR="00000342" w:rsidRPr="00B34228" w:rsidRDefault="00000342" w:rsidP="00000342">
      <w:pPr>
        <w:suppressAutoHyphens w:val="0"/>
        <w:spacing w:line="276" w:lineRule="auto"/>
        <w:ind w:left="284"/>
        <w:jc w:val="both"/>
      </w:pPr>
      <w:r w:rsidRPr="00B34228">
        <w:t>podmiot, który reprezentuję (reprezentujemy) jest członkiem grupy kapitałowej</w:t>
      </w:r>
      <w:r w:rsidRPr="00B34228">
        <w:rPr>
          <w:vertAlign w:val="superscript"/>
        </w:rPr>
        <w:t xml:space="preserve"> *</w:t>
      </w:r>
    </w:p>
    <w:p w:rsidR="00000342" w:rsidRPr="00B34228" w:rsidRDefault="00000342" w:rsidP="00000342">
      <w:pPr>
        <w:ind w:left="284"/>
        <w:jc w:val="both"/>
        <w:rPr>
          <w:vertAlign w:val="superscript"/>
        </w:rPr>
      </w:pPr>
      <w:r w:rsidRPr="00B34228">
        <w:t xml:space="preserve">W skład ww. grupy kapitałowej wchodzą następujące podmioty: </w:t>
      </w:r>
      <w:r w:rsidRPr="00B34228">
        <w:rPr>
          <w:vertAlign w:val="superscript"/>
        </w:rPr>
        <w:t>*</w:t>
      </w:r>
    </w:p>
    <w:p w:rsidR="00000342" w:rsidRPr="00B34228" w:rsidRDefault="00000342" w:rsidP="00000342">
      <w:pPr>
        <w:ind w:left="284"/>
        <w:jc w:val="both"/>
      </w:pPr>
      <w:r w:rsidRPr="00B34228">
        <w:t>……………………………………………………</w:t>
      </w:r>
    </w:p>
    <w:p w:rsidR="00000342" w:rsidRPr="00B34228" w:rsidRDefault="00000342" w:rsidP="00000342">
      <w:pPr>
        <w:spacing w:after="120"/>
        <w:ind w:left="284"/>
        <w:jc w:val="both"/>
      </w:pPr>
      <w:r w:rsidRPr="00B34228">
        <w:t>……………………………………………………</w:t>
      </w:r>
    </w:p>
    <w:p w:rsidR="00000342" w:rsidRPr="00B34228" w:rsidRDefault="00000342" w:rsidP="00000342">
      <w:pPr>
        <w:spacing w:after="120"/>
        <w:ind w:left="284"/>
        <w:jc w:val="both"/>
      </w:pPr>
      <w:r w:rsidRPr="00B34228">
        <w:t>……………………………………………………</w:t>
      </w:r>
    </w:p>
    <w:p w:rsidR="00000342" w:rsidRPr="00B34228" w:rsidRDefault="00000342" w:rsidP="00000342">
      <w:pPr>
        <w:ind w:left="426" w:hanging="142"/>
        <w:jc w:val="both"/>
        <w:rPr>
          <w:b/>
          <w:i/>
        </w:rPr>
      </w:pPr>
      <w:r w:rsidRPr="00B34228">
        <w:rPr>
          <w:b/>
          <w:i/>
        </w:rPr>
        <w:t>* - niepotrzebne skreślić</w:t>
      </w:r>
    </w:p>
    <w:p w:rsidR="00000342" w:rsidRPr="00B34228" w:rsidRDefault="00000342" w:rsidP="00000342">
      <w:pPr>
        <w:spacing w:after="120"/>
        <w:ind w:left="284"/>
        <w:jc w:val="both"/>
      </w:pPr>
    </w:p>
    <w:p w:rsidR="00000342" w:rsidRPr="00B34228" w:rsidRDefault="00000342" w:rsidP="00000342">
      <w:pPr>
        <w:ind w:left="426" w:hanging="426"/>
      </w:pPr>
    </w:p>
    <w:p w:rsidR="00000342" w:rsidRPr="00B34228" w:rsidRDefault="00000342" w:rsidP="00000342">
      <w:pPr>
        <w:ind w:left="426" w:hanging="142"/>
        <w:rPr>
          <w:i/>
        </w:rPr>
      </w:pPr>
      <w:r w:rsidRPr="00B34228">
        <w:t>.........................................</w:t>
      </w:r>
      <w:r w:rsidR="00B34228">
        <w:t>..........</w:t>
      </w:r>
      <w:r w:rsidRPr="00B34228">
        <w:t>.....</w:t>
      </w:r>
      <w:r w:rsidRPr="00B34228">
        <w:tab/>
      </w:r>
      <w:r w:rsidRPr="00B34228">
        <w:tab/>
      </w:r>
      <w:r w:rsidR="00B34228">
        <w:t xml:space="preserve">           </w:t>
      </w:r>
      <w:r w:rsidRPr="00B34228">
        <w:t>................................................................</w:t>
      </w:r>
      <w:r w:rsidRPr="00B34228">
        <w:rPr>
          <w:i/>
        </w:rPr>
        <w:t xml:space="preserve">   </w:t>
      </w:r>
    </w:p>
    <w:p w:rsidR="00000342" w:rsidRPr="00B34228" w:rsidRDefault="00000342" w:rsidP="00000342">
      <w:pPr>
        <w:ind w:left="426" w:hanging="426"/>
        <w:rPr>
          <w:i/>
          <w:sz w:val="20"/>
          <w:szCs w:val="20"/>
        </w:rPr>
      </w:pPr>
      <w:r w:rsidRPr="00B34228">
        <w:rPr>
          <w:i/>
        </w:rPr>
        <w:t xml:space="preserve"> </w:t>
      </w:r>
      <w:r w:rsidRPr="00B34228">
        <w:rPr>
          <w:i/>
        </w:rPr>
        <w:tab/>
      </w:r>
      <w:r w:rsidRPr="00B34228">
        <w:rPr>
          <w:i/>
          <w:sz w:val="20"/>
          <w:szCs w:val="20"/>
        </w:rPr>
        <w:t xml:space="preserve">miejscowość i data </w:t>
      </w:r>
      <w:r w:rsidRPr="00B34228">
        <w:rPr>
          <w:i/>
          <w:sz w:val="20"/>
          <w:szCs w:val="20"/>
        </w:rPr>
        <w:tab/>
      </w:r>
      <w:r w:rsidRPr="00B34228">
        <w:rPr>
          <w:i/>
          <w:sz w:val="20"/>
          <w:szCs w:val="20"/>
        </w:rPr>
        <w:tab/>
      </w:r>
      <w:r w:rsidRPr="00B34228">
        <w:rPr>
          <w:i/>
          <w:sz w:val="20"/>
          <w:szCs w:val="20"/>
        </w:rPr>
        <w:tab/>
      </w:r>
      <w:r w:rsidRPr="00B34228">
        <w:rPr>
          <w:i/>
          <w:sz w:val="20"/>
          <w:szCs w:val="20"/>
        </w:rPr>
        <w:tab/>
      </w:r>
      <w:r w:rsidR="00B34228">
        <w:rPr>
          <w:i/>
          <w:sz w:val="20"/>
          <w:szCs w:val="20"/>
        </w:rPr>
        <w:tab/>
      </w:r>
      <w:r w:rsidR="00B34228">
        <w:rPr>
          <w:i/>
          <w:sz w:val="20"/>
          <w:szCs w:val="20"/>
        </w:rPr>
        <w:tab/>
      </w:r>
      <w:r w:rsidRPr="00B34228">
        <w:rPr>
          <w:i/>
          <w:sz w:val="20"/>
          <w:szCs w:val="20"/>
        </w:rPr>
        <w:t xml:space="preserve"> podpis  osoby/osób uprawnionej/-</w:t>
      </w:r>
      <w:proofErr w:type="spellStart"/>
      <w:r w:rsidRPr="00B34228">
        <w:rPr>
          <w:i/>
          <w:sz w:val="20"/>
          <w:szCs w:val="20"/>
        </w:rPr>
        <w:t>ych</w:t>
      </w:r>
      <w:proofErr w:type="spellEnd"/>
      <w:r w:rsidRPr="00B34228">
        <w:rPr>
          <w:i/>
          <w:sz w:val="20"/>
          <w:szCs w:val="20"/>
        </w:rPr>
        <w:t xml:space="preserve"> </w:t>
      </w:r>
    </w:p>
    <w:p w:rsidR="00000342" w:rsidRPr="00B34228" w:rsidRDefault="00000342" w:rsidP="00000342">
      <w:pPr>
        <w:ind w:left="4248" w:firstLine="708"/>
        <w:rPr>
          <w:sz w:val="20"/>
          <w:szCs w:val="20"/>
        </w:rPr>
      </w:pPr>
      <w:r w:rsidRPr="00B34228">
        <w:rPr>
          <w:i/>
          <w:sz w:val="20"/>
          <w:szCs w:val="20"/>
        </w:rPr>
        <w:t xml:space="preserve">     </w:t>
      </w:r>
      <w:r w:rsidR="00B34228">
        <w:rPr>
          <w:i/>
          <w:sz w:val="20"/>
          <w:szCs w:val="20"/>
        </w:rPr>
        <w:tab/>
      </w:r>
      <w:r w:rsidRPr="00B34228">
        <w:rPr>
          <w:i/>
          <w:sz w:val="20"/>
          <w:szCs w:val="20"/>
        </w:rPr>
        <w:t>do</w:t>
      </w:r>
      <w:r w:rsidRPr="00B34228">
        <w:rPr>
          <w:sz w:val="20"/>
          <w:szCs w:val="20"/>
        </w:rPr>
        <w:t xml:space="preserve"> </w:t>
      </w:r>
      <w:r w:rsidRPr="00B34228">
        <w:rPr>
          <w:i/>
          <w:sz w:val="20"/>
          <w:szCs w:val="20"/>
        </w:rPr>
        <w:t>reprezentowania Wykonawcy</w:t>
      </w:r>
    </w:p>
    <w:p w:rsidR="00000342" w:rsidRPr="00B34228" w:rsidRDefault="00000342" w:rsidP="00000342">
      <w:pPr>
        <w:ind w:left="4956" w:firstLine="708"/>
        <w:rPr>
          <w:sz w:val="20"/>
          <w:szCs w:val="20"/>
        </w:rPr>
      </w:pPr>
    </w:p>
    <w:p w:rsidR="00000342" w:rsidRPr="00B34228" w:rsidRDefault="00000342" w:rsidP="00000342">
      <w:pPr>
        <w:ind w:left="4956" w:firstLine="708"/>
      </w:pPr>
    </w:p>
    <w:p w:rsidR="00000342" w:rsidRPr="000540A9" w:rsidRDefault="00000342" w:rsidP="00000342">
      <w:pPr>
        <w:ind w:left="4956" w:firstLine="708"/>
        <w:rPr>
          <w:sz w:val="16"/>
          <w:szCs w:val="16"/>
        </w:rPr>
      </w:pPr>
    </w:p>
    <w:p w:rsidR="00000342" w:rsidRPr="000540A9" w:rsidRDefault="00000342" w:rsidP="00000342">
      <w:pPr>
        <w:widowControl w:val="0"/>
        <w:shd w:val="clear" w:color="auto" w:fill="FFFFFF"/>
        <w:tabs>
          <w:tab w:val="left" w:pos="259"/>
          <w:tab w:val="left" w:pos="6663"/>
          <w:tab w:val="left" w:leader="dot" w:pos="9034"/>
        </w:tabs>
        <w:suppressAutoHyphens w:val="0"/>
        <w:autoSpaceDE w:val="0"/>
        <w:ind w:left="142" w:hanging="142"/>
        <w:jc w:val="both"/>
        <w:rPr>
          <w:sz w:val="16"/>
          <w:szCs w:val="16"/>
        </w:rPr>
      </w:pPr>
      <w:r w:rsidRPr="000540A9">
        <w:rPr>
          <w:sz w:val="20"/>
          <w:szCs w:val="20"/>
          <w:vertAlign w:val="superscript"/>
        </w:rPr>
        <w:t xml:space="preserve"> *- </w:t>
      </w:r>
      <w:r w:rsidRPr="000540A9">
        <w:rPr>
          <w:sz w:val="16"/>
          <w:szCs w:val="16"/>
        </w:rPr>
        <w:t xml:space="preserve">Zgodnie z art. 4 </w:t>
      </w:r>
      <w:proofErr w:type="spellStart"/>
      <w:r w:rsidRPr="000540A9">
        <w:rPr>
          <w:sz w:val="16"/>
          <w:szCs w:val="16"/>
        </w:rPr>
        <w:t>pkt</w:t>
      </w:r>
      <w:proofErr w:type="spellEnd"/>
      <w:r w:rsidRPr="000540A9">
        <w:rPr>
          <w:sz w:val="16"/>
          <w:szCs w:val="16"/>
        </w:rPr>
        <w:t xml:space="preserve"> 14 ustawy z dnia 16 lutego 2007</w:t>
      </w:r>
      <w:r w:rsidR="00AE0293">
        <w:rPr>
          <w:sz w:val="16"/>
          <w:szCs w:val="16"/>
        </w:rPr>
        <w:t xml:space="preserve"> </w:t>
      </w:r>
      <w:r w:rsidRPr="000540A9">
        <w:rPr>
          <w:sz w:val="16"/>
          <w:szCs w:val="16"/>
        </w:rPr>
        <w:t>r. o ochronie konkurencji i konsumentów (</w:t>
      </w:r>
      <w:r>
        <w:rPr>
          <w:sz w:val="16"/>
          <w:szCs w:val="16"/>
        </w:rPr>
        <w:t xml:space="preserve">t. j. </w:t>
      </w:r>
      <w:r>
        <w:rPr>
          <w:bCs/>
          <w:sz w:val="16"/>
          <w:szCs w:val="16"/>
        </w:rPr>
        <w:t>Dz. U. 2017</w:t>
      </w:r>
      <w:r w:rsidRPr="000540A9">
        <w:rPr>
          <w:bCs/>
          <w:sz w:val="16"/>
          <w:szCs w:val="16"/>
        </w:rPr>
        <w:t xml:space="preserve">, poz. </w:t>
      </w:r>
      <w:r>
        <w:rPr>
          <w:bCs/>
          <w:sz w:val="16"/>
          <w:szCs w:val="16"/>
        </w:rPr>
        <w:t xml:space="preserve">229 </w:t>
      </w:r>
      <w:r w:rsidRPr="000540A9">
        <w:rPr>
          <w:bCs/>
          <w:sz w:val="16"/>
          <w:szCs w:val="16"/>
        </w:rPr>
        <w:t>ze zm.)</w:t>
      </w:r>
      <w:r w:rsidRPr="000540A9">
        <w:rPr>
          <w:b/>
          <w:bCs/>
          <w:sz w:val="16"/>
          <w:szCs w:val="16"/>
        </w:rPr>
        <w:t xml:space="preserve"> </w:t>
      </w:r>
      <w:r w:rsidRPr="000540A9">
        <w:rPr>
          <w:bCs/>
          <w:sz w:val="16"/>
          <w:szCs w:val="16"/>
        </w:rPr>
        <w:t xml:space="preserve">pod pojęciem </w:t>
      </w:r>
      <w:r w:rsidRPr="000540A9">
        <w:rPr>
          <w:b/>
          <w:sz w:val="16"/>
          <w:szCs w:val="16"/>
        </w:rPr>
        <w:t>grupa kapitałowa</w:t>
      </w:r>
      <w:r w:rsidRPr="000540A9">
        <w:rPr>
          <w:sz w:val="16"/>
          <w:szCs w:val="16"/>
        </w:rPr>
        <w:t xml:space="preserve"> - rozumie się wszystkich przedsiębiorców, którzy są kontrolowani w sposób bezpośredni lub pośredni przez jednego przedsiębiorcę, w tym również tego przedsiębiorcę.</w:t>
      </w:r>
    </w:p>
    <w:p w:rsidR="00000342" w:rsidRPr="00227D54" w:rsidRDefault="00000342" w:rsidP="00000342">
      <w:pPr>
        <w:pStyle w:val="Akapitzlist"/>
        <w:ind w:left="142"/>
        <w:jc w:val="both"/>
        <w:rPr>
          <w:sz w:val="16"/>
          <w:szCs w:val="16"/>
        </w:rPr>
      </w:pPr>
      <w:r w:rsidRPr="000540A9">
        <w:rPr>
          <w:sz w:val="16"/>
          <w:szCs w:val="16"/>
        </w:rPr>
        <w:t xml:space="preserve">Zgodnie z art. 4 </w:t>
      </w:r>
      <w:proofErr w:type="spellStart"/>
      <w:r w:rsidRPr="000540A9">
        <w:rPr>
          <w:sz w:val="16"/>
          <w:szCs w:val="16"/>
        </w:rPr>
        <w:t>pkt</w:t>
      </w:r>
      <w:proofErr w:type="spellEnd"/>
      <w:r w:rsidRPr="000540A9">
        <w:rPr>
          <w:sz w:val="16"/>
          <w:szCs w:val="16"/>
        </w:rPr>
        <w:t xml:space="preserve"> 1 ww. ustawy pod pojęciem </w:t>
      </w:r>
      <w:r w:rsidRPr="000540A9">
        <w:rPr>
          <w:b/>
          <w:sz w:val="16"/>
          <w:szCs w:val="16"/>
        </w:rPr>
        <w:t>przedsiębiorca</w:t>
      </w:r>
      <w:r w:rsidRPr="000540A9">
        <w:rPr>
          <w:sz w:val="16"/>
          <w:szCs w:val="16"/>
        </w:rPr>
        <w:t xml:space="preserve"> – rozumie się </w:t>
      </w:r>
      <w:r w:rsidRPr="00227D54">
        <w:rPr>
          <w:sz w:val="16"/>
          <w:szCs w:val="16"/>
        </w:rPr>
        <w:t xml:space="preserve">przedsiębiorcę w rozumieniu </w:t>
      </w:r>
      <w:hyperlink r:id="rId21" w:anchor="hiperlinkDocsList.rpc?hiperlink=type=merytoryczny:nro=Powszechny.560312:part=a4p1:nr=1&amp;full=1" w:tgtFrame="_parent" w:history="1">
        <w:r w:rsidRPr="00227D54">
          <w:rPr>
            <w:rStyle w:val="Hipercze"/>
            <w:color w:val="auto"/>
            <w:sz w:val="16"/>
            <w:szCs w:val="16"/>
            <w:u w:val="none"/>
          </w:rPr>
          <w:t>przepisów</w:t>
        </w:r>
      </w:hyperlink>
      <w:r w:rsidRPr="00227D54">
        <w:rPr>
          <w:sz w:val="16"/>
          <w:szCs w:val="16"/>
        </w:rPr>
        <w:t xml:space="preserve"> o swobodzie działalności gospodarczej, a także:</w:t>
      </w:r>
    </w:p>
    <w:p w:rsidR="00846B9E" w:rsidRDefault="00000342">
      <w:pPr>
        <w:pStyle w:val="Akapitzlist"/>
        <w:numPr>
          <w:ilvl w:val="2"/>
          <w:numId w:val="51"/>
        </w:numPr>
        <w:suppressAutoHyphens w:val="0"/>
        <w:ind w:left="426" w:hanging="284"/>
        <w:contextualSpacing/>
        <w:jc w:val="both"/>
        <w:rPr>
          <w:sz w:val="16"/>
          <w:szCs w:val="16"/>
        </w:rPr>
      </w:pPr>
      <w:r w:rsidRPr="00227D54">
        <w:rPr>
          <w:sz w:val="16"/>
          <w:szCs w:val="16"/>
        </w:rPr>
        <w:t xml:space="preserve">osobę fizyczną, osobę prawną, a także jednostkę organizacyjną niemającą osobowości prawnej, której </w:t>
      </w:r>
      <w:hyperlink r:id="rId22" w:anchor="hiperlinkDocsList.rpc?hiperlink=type=merytoryczny:nro=Powszechny.560312:part=a4p1l%28a%29:nr=2&amp;full=1" w:tgtFrame="_parent" w:history="1">
        <w:r w:rsidRPr="00227D54">
          <w:rPr>
            <w:rStyle w:val="Hipercze"/>
            <w:color w:val="auto"/>
            <w:sz w:val="16"/>
            <w:szCs w:val="16"/>
            <w:u w:val="none"/>
          </w:rPr>
          <w:t>ustawa</w:t>
        </w:r>
      </w:hyperlink>
      <w:r w:rsidRPr="00227D54">
        <w:rPr>
          <w:sz w:val="16"/>
          <w:szCs w:val="16"/>
        </w:rPr>
        <w:t xml:space="preserve"> przyznaje zdolność prawną, organizującą lub świadczącą usługi o charakterze użyteczności publicznej, które nie są działalnością gospodarczą w rozumieniu </w:t>
      </w:r>
      <w:hyperlink r:id="rId23" w:anchor="hiperlinkDocsList.rpc?hiperlink=type=merytoryczny:nro=Powszechny.560312:part=a4p1l%28a%29:nr=3&amp;full=1" w:tgtFrame="_parent" w:history="1">
        <w:r w:rsidRPr="00227D54">
          <w:rPr>
            <w:rStyle w:val="Hipercze"/>
            <w:color w:val="auto"/>
            <w:sz w:val="16"/>
            <w:szCs w:val="16"/>
            <w:u w:val="none"/>
          </w:rPr>
          <w:t>przepisów</w:t>
        </w:r>
      </w:hyperlink>
      <w:r w:rsidRPr="00227D54">
        <w:rPr>
          <w:sz w:val="16"/>
          <w:szCs w:val="16"/>
        </w:rPr>
        <w:t xml:space="preserve"> o swobodzie działalności gospodarczej,</w:t>
      </w:r>
    </w:p>
    <w:p w:rsidR="00846B9E" w:rsidRDefault="00000342">
      <w:pPr>
        <w:pStyle w:val="Akapitzlist"/>
        <w:numPr>
          <w:ilvl w:val="2"/>
          <w:numId w:val="51"/>
        </w:numPr>
        <w:suppressAutoHyphens w:val="0"/>
        <w:ind w:left="426" w:hanging="284"/>
        <w:contextualSpacing/>
        <w:jc w:val="both"/>
        <w:rPr>
          <w:sz w:val="16"/>
          <w:szCs w:val="16"/>
        </w:rPr>
      </w:pPr>
      <w:r w:rsidRPr="00227D54">
        <w:rPr>
          <w:sz w:val="16"/>
          <w:szCs w:val="16"/>
        </w:rPr>
        <w:t>osobę fizyczną wykonującą zawód we własnym imieniu i na własny rachunek lub prowadzącą działalność w ramach wykonywania takiego zawodu,</w:t>
      </w:r>
    </w:p>
    <w:p w:rsidR="00846B9E" w:rsidRDefault="00000342">
      <w:pPr>
        <w:pStyle w:val="Akapitzlist"/>
        <w:numPr>
          <w:ilvl w:val="2"/>
          <w:numId w:val="51"/>
        </w:numPr>
        <w:suppressAutoHyphens w:val="0"/>
        <w:ind w:left="426" w:hanging="284"/>
        <w:contextualSpacing/>
        <w:jc w:val="both"/>
        <w:rPr>
          <w:sz w:val="16"/>
          <w:szCs w:val="16"/>
        </w:rPr>
      </w:pPr>
      <w:r w:rsidRPr="00227D54">
        <w:rPr>
          <w:sz w:val="16"/>
          <w:szCs w:val="16"/>
        </w:rPr>
        <w:t xml:space="preserve">osobę fizyczną, która posiada kontrolę, w rozumieniu art. 4 </w:t>
      </w:r>
      <w:proofErr w:type="spellStart"/>
      <w:r w:rsidRPr="00227D54">
        <w:rPr>
          <w:sz w:val="16"/>
          <w:szCs w:val="16"/>
        </w:rPr>
        <w:t>pkt</w:t>
      </w:r>
      <w:proofErr w:type="spellEnd"/>
      <w:r w:rsidRPr="00227D54">
        <w:rPr>
          <w:sz w:val="16"/>
          <w:szCs w:val="16"/>
        </w:rPr>
        <w:t xml:space="preserve"> 4 ustawy o ochronie konkurencji i konsumentów, nad co najmniej jednym przedsiębiorcą, choćby nie prowadziła działalności gospodarczej w rozumieniu </w:t>
      </w:r>
      <w:hyperlink r:id="rId24" w:anchor="hiperlinkDocsList.rpc?hiperlink=type=merytoryczny:nro=Powszechny.560312:part=a4p1l%28c%29:nr=3&amp;full=1" w:tgtFrame="_parent" w:history="1">
        <w:r w:rsidRPr="00227D54">
          <w:rPr>
            <w:rStyle w:val="Hipercze"/>
            <w:color w:val="auto"/>
            <w:sz w:val="16"/>
            <w:szCs w:val="16"/>
            <w:u w:val="none"/>
          </w:rPr>
          <w:t>przepisów</w:t>
        </w:r>
      </w:hyperlink>
      <w:r w:rsidRPr="00227D54">
        <w:rPr>
          <w:sz w:val="16"/>
          <w:szCs w:val="16"/>
        </w:rPr>
        <w:t xml:space="preserve"> o swobodzie działalności gospodarczej, jeżeli podejmuje dalsze działania podlegające kontroli koncentracji, o której mowa w art. 13 ustawy o ochronie konkurencji i konsumentów,</w:t>
      </w:r>
    </w:p>
    <w:p w:rsidR="00846B9E" w:rsidRDefault="00000342">
      <w:pPr>
        <w:pStyle w:val="Akapitzlist"/>
        <w:numPr>
          <w:ilvl w:val="2"/>
          <w:numId w:val="51"/>
        </w:numPr>
        <w:suppressAutoHyphens w:val="0"/>
        <w:ind w:left="426" w:hanging="284"/>
        <w:contextualSpacing/>
        <w:jc w:val="both"/>
        <w:rPr>
          <w:sz w:val="16"/>
          <w:szCs w:val="16"/>
        </w:rPr>
      </w:pPr>
      <w:r w:rsidRPr="00227D54">
        <w:rPr>
          <w:sz w:val="16"/>
          <w:szCs w:val="16"/>
        </w:rPr>
        <w:t xml:space="preserve">związek przedsiębiorców w rozumieniu art. 4 </w:t>
      </w:r>
      <w:proofErr w:type="spellStart"/>
      <w:r w:rsidRPr="00227D54">
        <w:rPr>
          <w:sz w:val="16"/>
          <w:szCs w:val="16"/>
        </w:rPr>
        <w:t>pkt</w:t>
      </w:r>
      <w:proofErr w:type="spellEnd"/>
      <w:r w:rsidRPr="00227D54">
        <w:rPr>
          <w:sz w:val="16"/>
          <w:szCs w:val="16"/>
        </w:rPr>
        <w:t xml:space="preserve"> 2 ustawy o ochronie konkurencji i konsumentów, z wyłączeniem przepisów dotyczących koncentracji</w:t>
      </w:r>
    </w:p>
    <w:p w:rsidR="00AC0455" w:rsidRDefault="00AC0455" w:rsidP="0018729B">
      <w:pPr>
        <w:jc w:val="center"/>
      </w:pPr>
    </w:p>
    <w:p w:rsidR="006128BC" w:rsidRDefault="006128BC" w:rsidP="0018729B">
      <w:pPr>
        <w:jc w:val="center"/>
      </w:pPr>
    </w:p>
    <w:p w:rsidR="006128BC" w:rsidRDefault="006128BC" w:rsidP="0018729B">
      <w:pPr>
        <w:jc w:val="center"/>
      </w:pPr>
    </w:p>
    <w:p w:rsidR="006128BC" w:rsidRDefault="006128BC" w:rsidP="0018729B">
      <w:pPr>
        <w:jc w:val="center"/>
      </w:pPr>
    </w:p>
    <w:p w:rsidR="006128BC" w:rsidRDefault="006128BC" w:rsidP="0018729B">
      <w:pPr>
        <w:jc w:val="center"/>
      </w:pPr>
    </w:p>
    <w:p w:rsidR="006128BC" w:rsidRDefault="006128BC" w:rsidP="0018729B">
      <w:pPr>
        <w:jc w:val="center"/>
      </w:pPr>
    </w:p>
    <w:p w:rsidR="006128BC" w:rsidRPr="006128BC" w:rsidRDefault="006128BC" w:rsidP="006128BC">
      <w:pPr>
        <w:jc w:val="center"/>
        <w:rPr>
          <w:sz w:val="22"/>
          <w:szCs w:val="22"/>
        </w:rPr>
      </w:pPr>
    </w:p>
    <w:p w:rsidR="006128BC" w:rsidRPr="006128BC" w:rsidRDefault="00BC64A9" w:rsidP="006128BC">
      <w:pPr>
        <w:keepNext/>
        <w:pBdr>
          <w:top w:val="single" w:sz="4" w:space="4" w:color="000000"/>
          <w:left w:val="single" w:sz="4" w:space="4" w:color="000000"/>
          <w:bottom w:val="single" w:sz="4" w:space="5" w:color="000000"/>
          <w:right w:val="single" w:sz="4" w:space="4" w:color="000000"/>
        </w:pBdr>
        <w:shd w:val="clear" w:color="auto" w:fill="BFBFBF"/>
        <w:tabs>
          <w:tab w:val="center" w:pos="4534"/>
          <w:tab w:val="right" w:pos="9069"/>
        </w:tabs>
        <w:jc w:val="center"/>
        <w:outlineLvl w:val="6"/>
        <w:rPr>
          <w:b/>
          <w:sz w:val="28"/>
          <w:szCs w:val="28"/>
        </w:rPr>
      </w:pPr>
      <w:r>
        <w:rPr>
          <w:b/>
          <w:sz w:val="28"/>
          <w:szCs w:val="28"/>
        </w:rPr>
        <w:t>ZAŁĄCZNIK NR 6</w:t>
      </w:r>
      <w:r w:rsidR="006128BC" w:rsidRPr="006128BC">
        <w:rPr>
          <w:b/>
          <w:sz w:val="28"/>
          <w:szCs w:val="28"/>
        </w:rPr>
        <w:t xml:space="preserve"> </w:t>
      </w:r>
    </w:p>
    <w:p w:rsidR="006128BC" w:rsidRPr="006128BC" w:rsidRDefault="006128BC" w:rsidP="006128BC">
      <w:pPr>
        <w:jc w:val="center"/>
        <w:rPr>
          <w:b/>
          <w:bCs/>
          <w:sz w:val="22"/>
          <w:szCs w:val="22"/>
        </w:rPr>
      </w:pPr>
    </w:p>
    <w:p w:rsidR="006128BC" w:rsidRPr="006128BC" w:rsidRDefault="006128BC" w:rsidP="006128BC">
      <w:pPr>
        <w:jc w:val="center"/>
        <w:rPr>
          <w:b/>
          <w:bCs/>
          <w:sz w:val="22"/>
          <w:szCs w:val="22"/>
        </w:rPr>
      </w:pPr>
    </w:p>
    <w:p w:rsidR="006128BC" w:rsidRPr="006128BC" w:rsidRDefault="006128BC" w:rsidP="006128BC">
      <w:pPr>
        <w:tabs>
          <w:tab w:val="left" w:pos="3000"/>
        </w:tabs>
        <w:rPr>
          <w:sz w:val="22"/>
          <w:szCs w:val="22"/>
          <w:vertAlign w:val="subscript"/>
        </w:rPr>
      </w:pPr>
      <w:r w:rsidRPr="006128BC">
        <w:rPr>
          <w:sz w:val="22"/>
          <w:szCs w:val="22"/>
          <w:vertAlign w:val="subscript"/>
        </w:rPr>
        <w:t>................................................................</w:t>
      </w:r>
      <w:r w:rsidRPr="006128BC">
        <w:rPr>
          <w:sz w:val="22"/>
          <w:szCs w:val="22"/>
          <w:vertAlign w:val="subscript"/>
        </w:rPr>
        <w:tab/>
      </w:r>
    </w:p>
    <w:p w:rsidR="006128BC" w:rsidRPr="006128BC" w:rsidRDefault="006128BC" w:rsidP="006128BC">
      <w:pPr>
        <w:spacing w:after="120"/>
        <w:rPr>
          <w:i/>
          <w:sz w:val="22"/>
          <w:szCs w:val="22"/>
          <w:vertAlign w:val="superscript"/>
        </w:rPr>
      </w:pPr>
      <w:r w:rsidRPr="006128BC">
        <w:rPr>
          <w:i/>
          <w:sz w:val="22"/>
          <w:szCs w:val="22"/>
          <w:vertAlign w:val="superscript"/>
        </w:rPr>
        <w:t>(nazwa i adres Wykonawcy)</w:t>
      </w:r>
    </w:p>
    <w:p w:rsidR="006128BC" w:rsidRPr="006128BC" w:rsidRDefault="006128BC" w:rsidP="006128BC">
      <w:pPr>
        <w:suppressAutoHyphens w:val="0"/>
        <w:autoSpaceDE w:val="0"/>
        <w:autoSpaceDN w:val="0"/>
        <w:adjustRightInd w:val="0"/>
        <w:jc w:val="center"/>
        <w:rPr>
          <w:b/>
          <w:bCs/>
          <w:sz w:val="22"/>
          <w:szCs w:val="22"/>
          <w:lang w:eastAsia="pl-PL"/>
        </w:rPr>
      </w:pPr>
    </w:p>
    <w:p w:rsidR="006128BC" w:rsidRPr="006128BC" w:rsidRDefault="006128BC" w:rsidP="006128BC">
      <w:pPr>
        <w:jc w:val="right"/>
        <w:rPr>
          <w:sz w:val="22"/>
          <w:szCs w:val="22"/>
        </w:rPr>
      </w:pPr>
      <w:r w:rsidRPr="006128BC">
        <w:rPr>
          <w:bCs/>
          <w:sz w:val="22"/>
          <w:szCs w:val="22"/>
        </w:rPr>
        <w:t xml:space="preserve">Znak postępowania: </w:t>
      </w:r>
      <w:r w:rsidR="006C1CAE">
        <w:rPr>
          <w:sz w:val="22"/>
          <w:szCs w:val="22"/>
        </w:rPr>
        <w:t>GA.273.4</w:t>
      </w:r>
      <w:r w:rsidR="00F03CEC">
        <w:rPr>
          <w:sz w:val="22"/>
          <w:szCs w:val="22"/>
        </w:rPr>
        <w:t>.2019</w:t>
      </w:r>
    </w:p>
    <w:p w:rsidR="006128BC" w:rsidRPr="006128BC" w:rsidRDefault="006128BC" w:rsidP="006128BC">
      <w:pPr>
        <w:jc w:val="right"/>
        <w:rPr>
          <w:sz w:val="22"/>
          <w:szCs w:val="22"/>
        </w:rPr>
      </w:pPr>
    </w:p>
    <w:p w:rsidR="006128BC" w:rsidRPr="006128BC" w:rsidRDefault="006128BC" w:rsidP="006128BC">
      <w:pPr>
        <w:jc w:val="right"/>
        <w:rPr>
          <w:sz w:val="22"/>
          <w:szCs w:val="22"/>
        </w:rPr>
      </w:pPr>
    </w:p>
    <w:p w:rsidR="006128BC" w:rsidRPr="006128BC" w:rsidRDefault="006128BC" w:rsidP="006128BC">
      <w:pPr>
        <w:jc w:val="right"/>
        <w:rPr>
          <w:sz w:val="22"/>
          <w:szCs w:val="22"/>
        </w:rPr>
      </w:pPr>
    </w:p>
    <w:p w:rsidR="006128BC" w:rsidRPr="006128BC" w:rsidRDefault="006128BC" w:rsidP="006128BC">
      <w:pPr>
        <w:jc w:val="right"/>
        <w:rPr>
          <w:bCs/>
          <w:sz w:val="22"/>
          <w:szCs w:val="22"/>
        </w:rPr>
      </w:pPr>
    </w:p>
    <w:p w:rsidR="006128BC" w:rsidRPr="006128BC" w:rsidRDefault="006128BC" w:rsidP="006128BC">
      <w:pPr>
        <w:suppressAutoHyphens w:val="0"/>
        <w:autoSpaceDE w:val="0"/>
        <w:autoSpaceDN w:val="0"/>
        <w:adjustRightInd w:val="0"/>
        <w:jc w:val="center"/>
        <w:rPr>
          <w:b/>
          <w:bCs/>
          <w:sz w:val="22"/>
          <w:szCs w:val="22"/>
          <w:lang w:eastAsia="pl-PL"/>
        </w:rPr>
      </w:pPr>
    </w:p>
    <w:p w:rsidR="006128BC" w:rsidRPr="006128BC" w:rsidRDefault="006128BC" w:rsidP="006128BC">
      <w:pPr>
        <w:suppressAutoHyphens w:val="0"/>
        <w:spacing w:line="276" w:lineRule="auto"/>
        <w:jc w:val="center"/>
        <w:rPr>
          <w:b/>
          <w:lang w:eastAsia="en-US"/>
        </w:rPr>
      </w:pPr>
      <w:r w:rsidRPr="006128BC">
        <w:rPr>
          <w:b/>
          <w:lang w:eastAsia="en-US"/>
        </w:rPr>
        <w:t>OŚWIADCZENIE W ZAKRESIE WYPEŁNIENIA OBOWIĄZKÓW INFORMACYJNYCH PRZEWIDZIANYCH w art. 13 lub art. 14 RODO</w:t>
      </w:r>
    </w:p>
    <w:p w:rsidR="006128BC" w:rsidRPr="006128BC" w:rsidRDefault="006128BC" w:rsidP="006128BC">
      <w:pPr>
        <w:jc w:val="center"/>
        <w:rPr>
          <w:sz w:val="22"/>
          <w:szCs w:val="22"/>
        </w:rPr>
      </w:pPr>
    </w:p>
    <w:p w:rsidR="006128BC" w:rsidRPr="006128BC" w:rsidRDefault="006128BC" w:rsidP="006128BC">
      <w:pPr>
        <w:jc w:val="center"/>
        <w:rPr>
          <w:sz w:val="22"/>
          <w:szCs w:val="22"/>
        </w:rPr>
      </w:pPr>
    </w:p>
    <w:p w:rsidR="006128BC" w:rsidRPr="006128BC" w:rsidRDefault="006128BC" w:rsidP="006128BC">
      <w:pPr>
        <w:jc w:val="center"/>
        <w:rPr>
          <w:sz w:val="22"/>
          <w:szCs w:val="22"/>
        </w:rPr>
      </w:pPr>
    </w:p>
    <w:p w:rsidR="006128BC" w:rsidRPr="006128BC" w:rsidRDefault="006128BC" w:rsidP="006128BC">
      <w:pPr>
        <w:jc w:val="center"/>
        <w:rPr>
          <w:sz w:val="22"/>
          <w:szCs w:val="22"/>
        </w:rPr>
      </w:pPr>
    </w:p>
    <w:p w:rsidR="006128BC" w:rsidRPr="006128BC" w:rsidRDefault="006128BC" w:rsidP="006128BC">
      <w:pPr>
        <w:suppressAutoHyphens w:val="0"/>
        <w:spacing w:line="360" w:lineRule="auto"/>
        <w:ind w:firstLine="567"/>
        <w:jc w:val="both"/>
        <w:rPr>
          <w:rFonts w:ascii="Arial" w:hAnsi="Arial" w:cs="Arial"/>
          <w:sz w:val="22"/>
          <w:szCs w:val="22"/>
          <w:lang w:eastAsia="pl-PL"/>
        </w:rPr>
      </w:pPr>
      <w:r w:rsidRPr="006128BC">
        <w:rPr>
          <w:rFonts w:ascii="Arial" w:hAnsi="Arial" w:cs="Arial"/>
          <w:color w:val="000000"/>
          <w:sz w:val="22"/>
          <w:szCs w:val="22"/>
          <w:lang w:eastAsia="pl-PL"/>
        </w:rPr>
        <w:t>Oświadczam, że wypełniłem obowiązki informacyjne przewidziane w art. 13 lub art. 14 RODO</w:t>
      </w:r>
      <w:r w:rsidRPr="006128BC">
        <w:rPr>
          <w:rFonts w:ascii="Arial" w:hAnsi="Arial" w:cs="Arial"/>
          <w:color w:val="000000"/>
          <w:sz w:val="22"/>
          <w:szCs w:val="22"/>
          <w:vertAlign w:val="superscript"/>
          <w:lang w:eastAsia="pl-PL"/>
        </w:rPr>
        <w:t>1)</w:t>
      </w:r>
      <w:r w:rsidRPr="006128BC">
        <w:rPr>
          <w:rFonts w:ascii="Arial" w:hAnsi="Arial" w:cs="Arial"/>
          <w:color w:val="000000"/>
          <w:sz w:val="22"/>
          <w:szCs w:val="22"/>
          <w:lang w:eastAsia="pl-PL"/>
        </w:rPr>
        <w:t xml:space="preserve"> wobec osób fizycznych, </w:t>
      </w:r>
      <w:r w:rsidRPr="006128BC">
        <w:rPr>
          <w:rFonts w:ascii="Arial" w:hAnsi="Arial" w:cs="Arial"/>
          <w:sz w:val="22"/>
          <w:szCs w:val="22"/>
          <w:lang w:eastAsia="pl-PL"/>
        </w:rPr>
        <w:t>od których dane osobowe bezpośrednio lub pośrednio pozyskałem</w:t>
      </w:r>
      <w:r w:rsidRPr="006128BC">
        <w:rPr>
          <w:rFonts w:ascii="Arial" w:hAnsi="Arial" w:cs="Arial"/>
          <w:color w:val="000000"/>
          <w:sz w:val="22"/>
          <w:szCs w:val="22"/>
          <w:lang w:eastAsia="pl-PL"/>
        </w:rPr>
        <w:t xml:space="preserve"> w celu ubiegania się o udzielenie zamówienia publicznego w niniejszym postępowaniu</w:t>
      </w:r>
      <w:r w:rsidRPr="006128BC">
        <w:rPr>
          <w:rFonts w:ascii="Arial" w:hAnsi="Arial" w:cs="Arial"/>
          <w:sz w:val="22"/>
          <w:szCs w:val="22"/>
          <w:lang w:eastAsia="pl-PL"/>
        </w:rPr>
        <w:t>.</w:t>
      </w:r>
    </w:p>
    <w:p w:rsidR="006128BC" w:rsidRPr="006128BC" w:rsidRDefault="006128BC" w:rsidP="006128BC">
      <w:pPr>
        <w:jc w:val="center"/>
        <w:rPr>
          <w:sz w:val="22"/>
          <w:szCs w:val="22"/>
        </w:rPr>
      </w:pPr>
    </w:p>
    <w:p w:rsidR="006128BC" w:rsidRPr="006128BC" w:rsidRDefault="006128BC" w:rsidP="006128BC">
      <w:pPr>
        <w:jc w:val="center"/>
        <w:rPr>
          <w:sz w:val="22"/>
          <w:szCs w:val="22"/>
        </w:rPr>
      </w:pPr>
    </w:p>
    <w:p w:rsidR="006128BC" w:rsidRPr="006128BC" w:rsidRDefault="006128BC" w:rsidP="006128BC">
      <w:pPr>
        <w:jc w:val="center"/>
        <w:rPr>
          <w:sz w:val="22"/>
          <w:szCs w:val="22"/>
        </w:rPr>
      </w:pPr>
    </w:p>
    <w:p w:rsidR="006128BC" w:rsidRPr="006128BC" w:rsidRDefault="006128BC" w:rsidP="006128BC">
      <w:pPr>
        <w:rPr>
          <w:sz w:val="22"/>
          <w:szCs w:val="22"/>
        </w:rPr>
      </w:pPr>
      <w:r w:rsidRPr="006128BC">
        <w:rPr>
          <w:sz w:val="22"/>
          <w:szCs w:val="22"/>
        </w:rPr>
        <w:t xml:space="preserve">                              </w:t>
      </w:r>
      <w:r w:rsidRPr="006128BC">
        <w:rPr>
          <w:sz w:val="22"/>
          <w:szCs w:val="22"/>
        </w:rPr>
        <w:tab/>
      </w:r>
      <w:r w:rsidRPr="006128BC">
        <w:rPr>
          <w:sz w:val="22"/>
          <w:szCs w:val="22"/>
        </w:rPr>
        <w:tab/>
      </w:r>
      <w:r w:rsidRPr="006128BC">
        <w:rPr>
          <w:sz w:val="22"/>
          <w:szCs w:val="22"/>
        </w:rPr>
        <w:tab/>
      </w:r>
      <w:r w:rsidRPr="006128BC">
        <w:rPr>
          <w:sz w:val="22"/>
          <w:szCs w:val="22"/>
        </w:rPr>
        <w:tab/>
      </w:r>
      <w:r w:rsidRPr="006128BC">
        <w:rPr>
          <w:sz w:val="22"/>
          <w:szCs w:val="22"/>
        </w:rPr>
        <w:tab/>
      </w:r>
      <w:r w:rsidRPr="006128BC">
        <w:rPr>
          <w:sz w:val="22"/>
          <w:szCs w:val="22"/>
        </w:rPr>
        <w:tab/>
      </w:r>
      <w:r w:rsidRPr="006128BC">
        <w:rPr>
          <w:sz w:val="22"/>
          <w:szCs w:val="22"/>
        </w:rPr>
        <w:tab/>
        <w:t>Podpisano</w:t>
      </w:r>
    </w:p>
    <w:p w:rsidR="006128BC" w:rsidRPr="006128BC" w:rsidRDefault="006128BC" w:rsidP="006128BC">
      <w:pPr>
        <w:rPr>
          <w:sz w:val="22"/>
          <w:szCs w:val="22"/>
        </w:rPr>
      </w:pPr>
    </w:p>
    <w:p w:rsidR="006128BC" w:rsidRPr="006128BC" w:rsidRDefault="006128BC" w:rsidP="006128BC">
      <w:pPr>
        <w:rPr>
          <w:sz w:val="22"/>
          <w:szCs w:val="22"/>
        </w:rPr>
      </w:pPr>
      <w:r w:rsidRPr="006128BC">
        <w:rPr>
          <w:sz w:val="22"/>
          <w:szCs w:val="22"/>
          <w:vertAlign w:val="subscript"/>
        </w:rPr>
        <w:t xml:space="preserve">................................................. </w:t>
      </w:r>
      <w:r w:rsidRPr="006128BC">
        <w:rPr>
          <w:sz w:val="22"/>
          <w:szCs w:val="22"/>
        </w:rPr>
        <w:t>, dn.</w:t>
      </w:r>
      <w:r w:rsidRPr="006128BC">
        <w:rPr>
          <w:sz w:val="22"/>
          <w:szCs w:val="22"/>
          <w:vertAlign w:val="subscript"/>
        </w:rPr>
        <w:t xml:space="preserve"> ....................................... </w:t>
      </w:r>
      <w:r w:rsidRPr="006128BC">
        <w:rPr>
          <w:sz w:val="22"/>
          <w:szCs w:val="22"/>
        </w:rPr>
        <w:t>r.</w:t>
      </w:r>
    </w:p>
    <w:p w:rsidR="006128BC" w:rsidRPr="006128BC" w:rsidRDefault="006128BC" w:rsidP="006128BC">
      <w:pPr>
        <w:ind w:left="5812"/>
        <w:rPr>
          <w:sz w:val="22"/>
          <w:szCs w:val="22"/>
          <w:vertAlign w:val="superscript"/>
        </w:rPr>
      </w:pPr>
      <w:r w:rsidRPr="006128BC">
        <w:rPr>
          <w:sz w:val="22"/>
          <w:szCs w:val="22"/>
          <w:vertAlign w:val="superscript"/>
        </w:rPr>
        <w:t xml:space="preserve">                                                                                                               ..................................................................</w:t>
      </w:r>
    </w:p>
    <w:p w:rsidR="006128BC" w:rsidRPr="006128BC" w:rsidRDefault="006128BC" w:rsidP="006128BC">
      <w:pPr>
        <w:rPr>
          <w:i/>
          <w:sz w:val="22"/>
          <w:szCs w:val="22"/>
          <w:vertAlign w:val="superscript"/>
        </w:rPr>
        <w:sectPr w:rsidR="006128BC" w:rsidRPr="006128BC" w:rsidSect="00F03CEC">
          <w:headerReference w:type="default" r:id="rId25"/>
          <w:footerReference w:type="even" r:id="rId26"/>
          <w:footerReference w:type="default" r:id="rId27"/>
          <w:pgSz w:w="11906" w:h="16838"/>
          <w:pgMar w:top="851" w:right="1276" w:bottom="851" w:left="1418" w:header="113" w:footer="0" w:gutter="0"/>
          <w:cols w:space="708"/>
          <w:docGrid w:linePitch="360"/>
        </w:sectPr>
      </w:pPr>
      <w:r w:rsidRPr="006128BC">
        <w:rPr>
          <w:sz w:val="22"/>
          <w:szCs w:val="22"/>
        </w:rPr>
        <w:tab/>
      </w:r>
      <w:r w:rsidRPr="006128BC">
        <w:rPr>
          <w:sz w:val="22"/>
          <w:szCs w:val="22"/>
        </w:rPr>
        <w:tab/>
      </w:r>
      <w:r w:rsidRPr="006128BC">
        <w:rPr>
          <w:sz w:val="22"/>
          <w:szCs w:val="22"/>
        </w:rPr>
        <w:tab/>
      </w:r>
      <w:r w:rsidRPr="006128BC">
        <w:rPr>
          <w:sz w:val="22"/>
          <w:szCs w:val="22"/>
        </w:rPr>
        <w:tab/>
      </w:r>
      <w:r w:rsidRPr="006128BC">
        <w:rPr>
          <w:sz w:val="22"/>
          <w:szCs w:val="22"/>
        </w:rPr>
        <w:tab/>
      </w:r>
      <w:r w:rsidRPr="006128BC">
        <w:rPr>
          <w:sz w:val="22"/>
          <w:szCs w:val="22"/>
        </w:rPr>
        <w:tab/>
      </w:r>
      <w:r w:rsidRPr="006128BC">
        <w:rPr>
          <w:i/>
          <w:sz w:val="22"/>
          <w:szCs w:val="22"/>
        </w:rPr>
        <w:t xml:space="preserve">                                      </w:t>
      </w:r>
      <w:r w:rsidR="00F03CEC">
        <w:rPr>
          <w:i/>
          <w:sz w:val="22"/>
          <w:szCs w:val="22"/>
          <w:vertAlign w:val="superscript"/>
        </w:rPr>
        <w:t>(osoba uprawniona)</w:t>
      </w:r>
    </w:p>
    <w:p w:rsidR="006128BC" w:rsidRPr="006E1873" w:rsidRDefault="006128BC" w:rsidP="00F03CEC"/>
    <w:sectPr w:rsidR="006128BC" w:rsidRPr="006E1873" w:rsidSect="000A253B">
      <w:pgSz w:w="11906" w:h="16838"/>
      <w:pgMar w:top="993" w:right="1021" w:bottom="1021" w:left="1247" w:header="113"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1ED1" w:rsidRDefault="00CF1ED1">
      <w:r>
        <w:separator/>
      </w:r>
    </w:p>
  </w:endnote>
  <w:endnote w:type="continuationSeparator" w:id="0">
    <w:p w:rsidR="00CF1ED1" w:rsidRDefault="00CF1ED1">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PSMT"/>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Batang">
    <w:altName w:val="???A"/>
    <w:panose1 w:val="02030600000101010101"/>
    <w:charset w:val="81"/>
    <w:family w:val="auto"/>
    <w:notTrueType/>
    <w:pitch w:val="fixed"/>
    <w:sig w:usb0="00000001" w:usb1="09060000" w:usb2="00000010" w:usb3="00000000" w:csb0="00080000" w:csb1="00000000"/>
  </w:font>
  <w:font w:name="Arial">
    <w:altName w:val="Arial"/>
    <w:panose1 w:val="020B0604020202020204"/>
    <w:charset w:val="EE"/>
    <w:family w:val="swiss"/>
    <w:pitch w:val="variable"/>
    <w:sig w:usb0="E0002EFF" w:usb1="C000785B" w:usb2="00000009" w:usb3="00000000" w:csb0="000001FF" w:csb1="00000000"/>
  </w:font>
  <w:font w:name="StarSymbol">
    <w:altName w:val="Arial Unicode MS"/>
    <w:panose1 w:val="00000000000000000000"/>
    <w:charset w:val="80"/>
    <w:family w:val="auto"/>
    <w:notTrueType/>
    <w:pitch w:val="default"/>
    <w:sig w:usb0="00000001" w:usb1="08070000" w:usb2="00000010" w:usb3="00000000" w:csb0="00020000" w:csb1="00000000"/>
  </w:font>
  <w:font w:name="Albany">
    <w:altName w:val="Arial"/>
    <w:panose1 w:val="00000000000000000000"/>
    <w:charset w:val="EE"/>
    <w:family w:val="swiss"/>
    <w:notTrueType/>
    <w:pitch w:val="variable"/>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9A2" w:rsidRDefault="00846B9E" w:rsidP="00E82B98">
    <w:pPr>
      <w:pStyle w:val="Stopka"/>
      <w:framePr w:wrap="around" w:vAnchor="text" w:hAnchor="margin" w:xAlign="center" w:y="1"/>
      <w:rPr>
        <w:rStyle w:val="Numerstrony"/>
      </w:rPr>
    </w:pPr>
    <w:r>
      <w:rPr>
        <w:rStyle w:val="Numerstrony"/>
      </w:rPr>
      <w:fldChar w:fldCharType="begin"/>
    </w:r>
    <w:r w:rsidR="001369A2">
      <w:rPr>
        <w:rStyle w:val="Numerstrony"/>
      </w:rPr>
      <w:instrText xml:space="preserve">PAGE  </w:instrText>
    </w:r>
    <w:r>
      <w:rPr>
        <w:rStyle w:val="Numerstrony"/>
      </w:rPr>
      <w:fldChar w:fldCharType="end"/>
    </w:r>
  </w:p>
  <w:p w:rsidR="001369A2" w:rsidRDefault="001369A2">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257" w:rsidRDefault="001369A2" w:rsidP="00400168">
    <w:pPr>
      <w:pStyle w:val="Podtytu"/>
      <w:widowControl w:val="0"/>
      <w:spacing w:line="360" w:lineRule="auto"/>
      <w:rPr>
        <w:b w:val="0"/>
        <w:i/>
        <w:sz w:val="16"/>
        <w:szCs w:val="16"/>
      </w:rPr>
    </w:pPr>
    <w:r>
      <w:rPr>
        <w:b w:val="0"/>
        <w:i/>
        <w:sz w:val="16"/>
        <w:szCs w:val="16"/>
      </w:rPr>
      <w:t>„Sukcesyw</w:t>
    </w:r>
    <w:r w:rsidRPr="001339D0">
      <w:rPr>
        <w:b w:val="0"/>
        <w:i/>
        <w:sz w:val="16"/>
        <w:szCs w:val="16"/>
      </w:rPr>
      <w:t xml:space="preserve">na dostawa artykułów spożywczych </w:t>
    </w:r>
    <w:r w:rsidR="00861257">
      <w:rPr>
        <w:b w:val="0"/>
        <w:i/>
        <w:sz w:val="16"/>
        <w:szCs w:val="16"/>
      </w:rPr>
      <w:t xml:space="preserve">na potrzeby </w:t>
    </w:r>
  </w:p>
  <w:p w:rsidR="00400168" w:rsidRPr="00400168" w:rsidRDefault="001369A2" w:rsidP="00400168">
    <w:pPr>
      <w:pStyle w:val="Podtytu"/>
      <w:widowControl w:val="0"/>
      <w:spacing w:line="360" w:lineRule="auto"/>
      <w:rPr>
        <w:b w:val="0"/>
        <w:i/>
        <w:sz w:val="16"/>
        <w:szCs w:val="16"/>
      </w:rPr>
    </w:pPr>
    <w:r w:rsidRPr="001339D0">
      <w:rPr>
        <w:b w:val="0"/>
        <w:i/>
        <w:sz w:val="16"/>
        <w:szCs w:val="16"/>
      </w:rPr>
      <w:t xml:space="preserve">Domu Pomocy Społecznej </w:t>
    </w:r>
    <w:r w:rsidR="00400168">
      <w:rPr>
        <w:b w:val="0"/>
        <w:i/>
        <w:sz w:val="16"/>
        <w:szCs w:val="16"/>
      </w:rPr>
      <w:t>im</w:t>
    </w:r>
    <w:r w:rsidR="00B75F4A">
      <w:rPr>
        <w:b w:val="0"/>
        <w:i/>
        <w:sz w:val="16"/>
        <w:szCs w:val="16"/>
      </w:rPr>
      <w:t xml:space="preserve">. </w:t>
    </w:r>
    <w:proofErr w:type="spellStart"/>
    <w:r w:rsidR="00400168">
      <w:rPr>
        <w:b w:val="0"/>
        <w:i/>
        <w:sz w:val="16"/>
        <w:szCs w:val="16"/>
      </w:rPr>
      <w:t>dr</w:t>
    </w:r>
    <w:proofErr w:type="spellEnd"/>
    <w:r w:rsidR="00400168">
      <w:rPr>
        <w:b w:val="0"/>
        <w:i/>
        <w:sz w:val="16"/>
        <w:szCs w:val="16"/>
      </w:rPr>
      <w:t xml:space="preserve">. Józefa Marcelego </w:t>
    </w:r>
    <w:proofErr w:type="spellStart"/>
    <w:r w:rsidR="00400168">
      <w:rPr>
        <w:b w:val="0"/>
        <w:i/>
        <w:sz w:val="16"/>
        <w:szCs w:val="16"/>
      </w:rPr>
      <w:t>Kopicza</w:t>
    </w:r>
    <w:proofErr w:type="spellEnd"/>
    <w:r w:rsidR="00400168">
      <w:rPr>
        <w:b w:val="0"/>
        <w:i/>
        <w:sz w:val="16"/>
        <w:szCs w:val="16"/>
      </w:rPr>
      <w:t xml:space="preserve"> </w:t>
    </w:r>
    <w:r w:rsidRPr="001339D0">
      <w:rPr>
        <w:b w:val="0"/>
        <w:i/>
        <w:sz w:val="16"/>
        <w:szCs w:val="16"/>
      </w:rPr>
      <w:t>w Szpęgawsku</w:t>
    </w:r>
    <w:r>
      <w:rPr>
        <w:b w:val="0"/>
        <w:i/>
        <w:sz w:val="16"/>
        <w:szCs w:val="16"/>
      </w:rPr>
      <w:t>”</w:t>
    </w:r>
  </w:p>
  <w:p w:rsidR="001369A2" w:rsidRPr="00A1318C" w:rsidRDefault="00846B9E">
    <w:pPr>
      <w:pStyle w:val="Stopka"/>
      <w:jc w:val="center"/>
      <w:rPr>
        <w:sz w:val="20"/>
      </w:rPr>
    </w:pPr>
    <w:r w:rsidRPr="00A1318C">
      <w:rPr>
        <w:sz w:val="20"/>
      </w:rPr>
      <w:fldChar w:fldCharType="begin"/>
    </w:r>
    <w:r w:rsidR="001369A2" w:rsidRPr="00A1318C">
      <w:rPr>
        <w:sz w:val="20"/>
      </w:rPr>
      <w:instrText xml:space="preserve"> PAGE   \* MERGEFORMAT </w:instrText>
    </w:r>
    <w:r w:rsidRPr="00A1318C">
      <w:rPr>
        <w:sz w:val="20"/>
      </w:rPr>
      <w:fldChar w:fldCharType="separate"/>
    </w:r>
    <w:r w:rsidR="007E7E5D">
      <w:rPr>
        <w:noProof/>
        <w:sz w:val="20"/>
      </w:rPr>
      <w:t>21</w:t>
    </w:r>
    <w:r w:rsidRPr="00A1318C">
      <w:rPr>
        <w:sz w:val="20"/>
      </w:rPr>
      <w:fldChar w:fldCharType="end"/>
    </w:r>
  </w:p>
  <w:p w:rsidR="001369A2" w:rsidRDefault="001369A2" w:rsidP="005A4FC9">
    <w:pPr>
      <w:pStyle w:val="Stopka"/>
      <w:tabs>
        <w:tab w:val="clear" w:pos="4536"/>
        <w:tab w:val="center" w:pos="5103"/>
      </w:tabs>
      <w:ind w:right="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8BC" w:rsidRDefault="00846B9E" w:rsidP="00E82B98">
    <w:pPr>
      <w:pStyle w:val="Stopka"/>
      <w:framePr w:wrap="around" w:vAnchor="text" w:hAnchor="margin" w:xAlign="center" w:y="1"/>
      <w:rPr>
        <w:rStyle w:val="Numerstrony"/>
      </w:rPr>
    </w:pPr>
    <w:r>
      <w:rPr>
        <w:rStyle w:val="Numerstrony"/>
      </w:rPr>
      <w:fldChar w:fldCharType="begin"/>
    </w:r>
    <w:r w:rsidR="006128BC">
      <w:rPr>
        <w:rStyle w:val="Numerstrony"/>
      </w:rPr>
      <w:instrText xml:space="preserve">PAGE  </w:instrText>
    </w:r>
    <w:r>
      <w:rPr>
        <w:rStyle w:val="Numerstrony"/>
      </w:rPr>
      <w:fldChar w:fldCharType="end"/>
    </w:r>
  </w:p>
  <w:p w:rsidR="006128BC" w:rsidRDefault="006128BC">
    <w:pPr>
      <w:pStyle w:val="Stopk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8BC" w:rsidRPr="00400168" w:rsidRDefault="006128BC" w:rsidP="00400168">
    <w:pPr>
      <w:pStyle w:val="Podtytu"/>
      <w:widowControl w:val="0"/>
      <w:spacing w:line="360" w:lineRule="auto"/>
      <w:rPr>
        <w:b w:val="0"/>
        <w:i/>
        <w:sz w:val="16"/>
        <w:szCs w:val="16"/>
      </w:rPr>
    </w:pPr>
    <w:r>
      <w:rPr>
        <w:b w:val="0"/>
        <w:i/>
        <w:sz w:val="16"/>
        <w:szCs w:val="16"/>
      </w:rPr>
      <w:t>„Sukcesyw</w:t>
    </w:r>
    <w:r w:rsidRPr="001339D0">
      <w:rPr>
        <w:b w:val="0"/>
        <w:i/>
        <w:sz w:val="16"/>
        <w:szCs w:val="16"/>
      </w:rPr>
      <w:t xml:space="preserve">na dostawa </w:t>
    </w:r>
    <w:r>
      <w:rPr>
        <w:b w:val="0"/>
        <w:i/>
        <w:sz w:val="16"/>
        <w:szCs w:val="16"/>
      </w:rPr>
      <w:t xml:space="preserve">owoców, </w:t>
    </w:r>
    <w:r w:rsidRPr="001339D0">
      <w:rPr>
        <w:b w:val="0"/>
        <w:i/>
        <w:sz w:val="16"/>
        <w:szCs w:val="16"/>
      </w:rPr>
      <w:t xml:space="preserve">warzyw </w:t>
    </w:r>
    <w:r>
      <w:rPr>
        <w:b w:val="0"/>
        <w:i/>
        <w:sz w:val="16"/>
        <w:szCs w:val="16"/>
      </w:rPr>
      <w:t>oraz ziemniaków</w:t>
    </w:r>
    <w:r w:rsidRPr="001339D0">
      <w:rPr>
        <w:b w:val="0"/>
        <w:i/>
        <w:sz w:val="16"/>
        <w:szCs w:val="16"/>
      </w:rPr>
      <w:br/>
      <w:t xml:space="preserve">dla Domu Pomocy Społecznej </w:t>
    </w:r>
    <w:r>
      <w:rPr>
        <w:b w:val="0"/>
        <w:i/>
        <w:sz w:val="16"/>
        <w:szCs w:val="16"/>
      </w:rPr>
      <w:t xml:space="preserve">im. </w:t>
    </w:r>
    <w:proofErr w:type="spellStart"/>
    <w:r>
      <w:rPr>
        <w:b w:val="0"/>
        <w:i/>
        <w:sz w:val="16"/>
        <w:szCs w:val="16"/>
      </w:rPr>
      <w:t>dr</w:t>
    </w:r>
    <w:proofErr w:type="spellEnd"/>
    <w:r>
      <w:rPr>
        <w:b w:val="0"/>
        <w:i/>
        <w:sz w:val="16"/>
        <w:szCs w:val="16"/>
      </w:rPr>
      <w:t xml:space="preserve">. Józefa Marcelego </w:t>
    </w:r>
    <w:proofErr w:type="spellStart"/>
    <w:r>
      <w:rPr>
        <w:b w:val="0"/>
        <w:i/>
        <w:sz w:val="16"/>
        <w:szCs w:val="16"/>
      </w:rPr>
      <w:t>Kopicza</w:t>
    </w:r>
    <w:proofErr w:type="spellEnd"/>
    <w:r>
      <w:rPr>
        <w:b w:val="0"/>
        <w:i/>
        <w:sz w:val="16"/>
        <w:szCs w:val="16"/>
      </w:rPr>
      <w:t xml:space="preserve"> </w:t>
    </w:r>
    <w:r w:rsidRPr="001339D0">
      <w:rPr>
        <w:b w:val="0"/>
        <w:i/>
        <w:sz w:val="16"/>
        <w:szCs w:val="16"/>
      </w:rPr>
      <w:t>w Szpęgawsku</w:t>
    </w:r>
    <w:r>
      <w:rPr>
        <w:b w:val="0"/>
        <w:i/>
        <w:sz w:val="16"/>
        <w:szCs w:val="16"/>
      </w:rPr>
      <w:t>”</w:t>
    </w:r>
  </w:p>
  <w:p w:rsidR="006128BC" w:rsidRPr="00A1318C" w:rsidRDefault="00846B9E">
    <w:pPr>
      <w:pStyle w:val="Stopka"/>
      <w:jc w:val="center"/>
      <w:rPr>
        <w:sz w:val="20"/>
      </w:rPr>
    </w:pPr>
    <w:r w:rsidRPr="00A1318C">
      <w:rPr>
        <w:sz w:val="20"/>
      </w:rPr>
      <w:fldChar w:fldCharType="begin"/>
    </w:r>
    <w:r w:rsidR="006128BC" w:rsidRPr="00A1318C">
      <w:rPr>
        <w:sz w:val="20"/>
      </w:rPr>
      <w:instrText xml:space="preserve"> PAGE   \* MERGEFORMAT </w:instrText>
    </w:r>
    <w:r w:rsidRPr="00A1318C">
      <w:rPr>
        <w:sz w:val="20"/>
      </w:rPr>
      <w:fldChar w:fldCharType="separate"/>
    </w:r>
    <w:r w:rsidR="007E7E5D">
      <w:rPr>
        <w:noProof/>
        <w:sz w:val="20"/>
      </w:rPr>
      <w:t>27</w:t>
    </w:r>
    <w:r w:rsidRPr="00A1318C">
      <w:rPr>
        <w:sz w:val="20"/>
      </w:rPr>
      <w:fldChar w:fldCharType="end"/>
    </w:r>
  </w:p>
  <w:p w:rsidR="006128BC" w:rsidRDefault="006128BC" w:rsidP="005A4FC9">
    <w:pPr>
      <w:pStyle w:val="Stopka"/>
      <w:tabs>
        <w:tab w:val="clear" w:pos="4536"/>
        <w:tab w:val="center" w:pos="5103"/>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1ED1" w:rsidRDefault="00CF1ED1">
      <w:r>
        <w:separator/>
      </w:r>
    </w:p>
  </w:footnote>
  <w:footnote w:type="continuationSeparator" w:id="0">
    <w:p w:rsidR="00CF1ED1" w:rsidRDefault="00CF1E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9A2" w:rsidRDefault="001369A2" w:rsidP="00E8715C">
    <w:pPr>
      <w:pStyle w:val="Nagwek"/>
      <w:tabs>
        <w:tab w:val="left" w:pos="6313"/>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8BC" w:rsidRDefault="006128BC" w:rsidP="00E8715C">
    <w:pPr>
      <w:pStyle w:val="Nagwek"/>
      <w:tabs>
        <w:tab w:val="left" w:pos="631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EA3A4FF4"/>
    <w:lvl w:ilvl="0">
      <w:start w:val="1"/>
      <w:numFmt w:val="lowerLetter"/>
      <w:pStyle w:val="Nagwek1"/>
      <w:lvlText w:val="%1)"/>
      <w:lvlJc w:val="left"/>
      <w:pPr>
        <w:tabs>
          <w:tab w:val="num" w:pos="360"/>
        </w:tabs>
        <w:ind w:left="360" w:hanging="360"/>
      </w:pPr>
      <w:rPr>
        <w:rFonts w:cs="Times New Roman" w:hint="default"/>
      </w:rPr>
    </w:lvl>
    <w:lvl w:ilvl="1">
      <w:start w:val="1"/>
      <w:numFmt w:val="decimal"/>
      <w:pStyle w:val="Nagwek2"/>
      <w:lvlText w:val="%2."/>
      <w:lvlJc w:val="left"/>
      <w:pPr>
        <w:tabs>
          <w:tab w:val="num" w:pos="0"/>
        </w:tabs>
      </w:pPr>
      <w:rPr>
        <w:rFonts w:cs="Times New Roman" w:hint="default"/>
        <w:b/>
      </w:rPr>
    </w:lvl>
    <w:lvl w:ilvl="2">
      <w:start w:val="1"/>
      <w:numFmt w:val="decimal"/>
      <w:pStyle w:val="Nagwek3"/>
      <w:lvlText w:val="%3)"/>
      <w:lvlJc w:val="left"/>
      <w:pPr>
        <w:tabs>
          <w:tab w:val="num" w:pos="360"/>
        </w:tabs>
      </w:pPr>
      <w:rPr>
        <w:rFonts w:ascii="Times New Roman" w:eastAsia="Times New Roman" w:hAnsi="Times New Roman" w:cs="Times New Roman"/>
        <w:b w:val="0"/>
        <w:i w:val="0"/>
        <w:strike w:val="0"/>
        <w:dstrike w:val="0"/>
        <w:color w:val="auto"/>
        <w:sz w:val="24"/>
        <w:u w:val="none"/>
      </w:rPr>
    </w:lvl>
    <w:lvl w:ilvl="3">
      <w:start w:val="1"/>
      <w:numFmt w:val="decimal"/>
      <w:pStyle w:val="Nagwek4"/>
      <w:lvlText w:val="%2.%3.%4"/>
      <w:lvlJc w:val="left"/>
      <w:pPr>
        <w:tabs>
          <w:tab w:val="num" w:pos="0"/>
        </w:tabs>
      </w:pPr>
      <w:rPr>
        <w:rFonts w:cs="Times New Roman" w:hint="default"/>
      </w:rPr>
    </w:lvl>
    <w:lvl w:ilvl="4">
      <w:start w:val="1"/>
      <w:numFmt w:val="lowerLetter"/>
      <w:pStyle w:val="Nagwek5"/>
      <w:lvlText w:val="%5)"/>
      <w:lvlJc w:val="left"/>
      <w:pPr>
        <w:tabs>
          <w:tab w:val="num" w:pos="0"/>
        </w:tabs>
      </w:pPr>
      <w:rPr>
        <w:rFonts w:cs="Times New Roman" w:hint="default"/>
      </w:rPr>
    </w:lvl>
    <w:lvl w:ilvl="5">
      <w:start w:val="1"/>
      <w:numFmt w:val="lowerRoman"/>
      <w:pStyle w:val="Nagwek6"/>
      <w:lvlText w:val="%6."/>
      <w:lvlJc w:val="left"/>
      <w:pPr>
        <w:tabs>
          <w:tab w:val="num" w:pos="0"/>
        </w:tabs>
      </w:pPr>
      <w:rPr>
        <w:rFonts w:cs="Times New Roman" w:hint="default"/>
      </w:rPr>
    </w:lvl>
    <w:lvl w:ilvl="6">
      <w:start w:val="1"/>
      <w:numFmt w:val="lowerRoman"/>
      <w:pStyle w:val="Nagwek7"/>
      <w:lvlText w:val="%7."/>
      <w:lvlJc w:val="left"/>
      <w:pPr>
        <w:tabs>
          <w:tab w:val="num" w:pos="0"/>
        </w:tabs>
      </w:pPr>
      <w:rPr>
        <w:rFonts w:cs="Times New Roman" w:hint="default"/>
      </w:rPr>
    </w:lvl>
    <w:lvl w:ilvl="7">
      <w:start w:val="1"/>
      <w:numFmt w:val="lowerRoman"/>
      <w:pStyle w:val="Nagwek8"/>
      <w:lvlText w:val="%8."/>
      <w:lvlJc w:val="left"/>
      <w:pPr>
        <w:tabs>
          <w:tab w:val="num" w:pos="0"/>
        </w:tabs>
      </w:pPr>
      <w:rPr>
        <w:rFonts w:cs="Times New Roman" w:hint="default"/>
      </w:rPr>
    </w:lvl>
    <w:lvl w:ilvl="8">
      <w:start w:val="1"/>
      <w:numFmt w:val="lowerRoman"/>
      <w:pStyle w:val="Nagwek9"/>
      <w:lvlText w:val="%9."/>
      <w:lvlJc w:val="left"/>
      <w:pPr>
        <w:tabs>
          <w:tab w:val="num" w:pos="0"/>
        </w:tabs>
      </w:pPr>
      <w:rPr>
        <w:rFonts w:cs="Times New Roman" w:hint="default"/>
      </w:rPr>
    </w:lvl>
  </w:abstractNum>
  <w:abstractNum w:abstractNumId="1">
    <w:nsid w:val="00000002"/>
    <w:multiLevelType w:val="multilevel"/>
    <w:tmpl w:val="A2DC733C"/>
    <w:lvl w:ilvl="0">
      <w:start w:val="1"/>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ascii="Times New Roman" w:eastAsia="Times New Roman" w:hAnsi="Times New Roman"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nsid w:val="00000003"/>
    <w:multiLevelType w:val="multilevel"/>
    <w:tmpl w:val="D9C60626"/>
    <w:name w:val="WW8Num7"/>
    <w:lvl w:ilvl="0">
      <w:start w:val="1"/>
      <w:numFmt w:val="decimal"/>
      <w:lvlText w:val="%1."/>
      <w:lvlJc w:val="left"/>
      <w:pPr>
        <w:tabs>
          <w:tab w:val="num" w:pos="360"/>
        </w:tabs>
      </w:pPr>
      <w:rPr>
        <w:rFonts w:ascii="Times New Roman" w:eastAsia="Times New Roman" w:hAnsi="Times New Roman" w:cs="Times New Roman"/>
      </w:rPr>
    </w:lvl>
    <w:lvl w:ilvl="1">
      <w:start w:val="1"/>
      <w:numFmt w:val="decimal"/>
      <w:lvlText w:val="%2)"/>
      <w:lvlJc w:val="left"/>
      <w:pPr>
        <w:tabs>
          <w:tab w:val="num" w:pos="0"/>
        </w:tabs>
      </w:pPr>
      <w:rPr>
        <w:rFonts w:ascii="Times New Roman" w:eastAsia="Times New Roman" w:hAnsi="Times New Roman" w:cs="Times New Roman"/>
      </w:rPr>
    </w:lvl>
    <w:lvl w:ilvl="2">
      <w:start w:val="1"/>
      <w:numFmt w:val="decimal"/>
      <w:lvlText w:val="%3)"/>
      <w:lvlJc w:val="left"/>
      <w:pPr>
        <w:tabs>
          <w:tab w:val="num" w:pos="568"/>
        </w:tabs>
      </w:pPr>
      <w:rPr>
        <w:rFonts w:ascii="Times New Roman" w:eastAsia="Times New Roman" w:hAnsi="Times New Roman" w:cs="Times New Roman"/>
      </w:rPr>
    </w:lvl>
    <w:lvl w:ilvl="3">
      <w:start w:val="1"/>
      <w:numFmt w:val="decimal"/>
      <w:lvlText w:val="%1.%2.%3.%4"/>
      <w:lvlJc w:val="left"/>
      <w:pPr>
        <w:tabs>
          <w:tab w:val="num" w:pos="0"/>
        </w:tabs>
      </w:pPr>
      <w:rPr>
        <w:rFonts w:cs="Times New Roman" w:hint="default"/>
      </w:rPr>
    </w:lvl>
    <w:lvl w:ilvl="4">
      <w:start w:val="1"/>
      <w:numFmt w:val="decimal"/>
      <w:lvlText w:val="%1.%2.%3.%4.%5"/>
      <w:lvlJc w:val="left"/>
      <w:pPr>
        <w:tabs>
          <w:tab w:val="num" w:pos="0"/>
        </w:tabs>
      </w:pPr>
      <w:rPr>
        <w:rFonts w:cs="Times New Roman" w:hint="default"/>
      </w:rPr>
    </w:lvl>
    <w:lvl w:ilvl="5">
      <w:start w:val="1"/>
      <w:numFmt w:val="decimal"/>
      <w:lvlText w:val="%1.%2.%3.%4.%5.%6"/>
      <w:lvlJc w:val="left"/>
      <w:pPr>
        <w:tabs>
          <w:tab w:val="num" w:pos="0"/>
        </w:tabs>
      </w:pPr>
      <w:rPr>
        <w:rFonts w:cs="Times New Roman" w:hint="default"/>
      </w:rPr>
    </w:lvl>
    <w:lvl w:ilvl="6">
      <w:start w:val="1"/>
      <w:numFmt w:val="decimal"/>
      <w:lvlText w:val="%1.%2.%3.%4.%5.%6.%7"/>
      <w:lvlJc w:val="left"/>
      <w:pPr>
        <w:tabs>
          <w:tab w:val="num" w:pos="0"/>
        </w:tabs>
      </w:pPr>
      <w:rPr>
        <w:rFonts w:cs="Times New Roman" w:hint="default"/>
      </w:rPr>
    </w:lvl>
    <w:lvl w:ilvl="7">
      <w:start w:val="1"/>
      <w:numFmt w:val="decimal"/>
      <w:lvlText w:val="%1.%2.%3.%4.%5.%6.%7.%8"/>
      <w:lvlJc w:val="left"/>
      <w:pPr>
        <w:tabs>
          <w:tab w:val="num" w:pos="0"/>
        </w:tabs>
      </w:pPr>
      <w:rPr>
        <w:rFonts w:cs="Times New Roman" w:hint="default"/>
      </w:rPr>
    </w:lvl>
    <w:lvl w:ilvl="8">
      <w:start w:val="1"/>
      <w:numFmt w:val="decimal"/>
      <w:lvlText w:val="%1.%2.%3.%4.%5.%6.%7.%8.%9"/>
      <w:lvlJc w:val="left"/>
      <w:pPr>
        <w:tabs>
          <w:tab w:val="num" w:pos="0"/>
        </w:tabs>
      </w:pPr>
      <w:rPr>
        <w:rFonts w:cs="Times New Roman" w:hint="default"/>
      </w:rPr>
    </w:lvl>
  </w:abstractNum>
  <w:abstractNum w:abstractNumId="3">
    <w:nsid w:val="00000004"/>
    <w:multiLevelType w:val="multilevel"/>
    <w:tmpl w:val="36FA94EA"/>
    <w:name w:val="WW8Num10"/>
    <w:lvl w:ilvl="0">
      <w:start w:val="1"/>
      <w:numFmt w:val="decimal"/>
      <w:lvlText w:val="%1."/>
      <w:lvlJc w:val="left"/>
      <w:pPr>
        <w:tabs>
          <w:tab w:val="num" w:pos="142"/>
        </w:tabs>
        <w:ind w:left="142"/>
      </w:pPr>
      <w:rPr>
        <w:rFonts w:ascii="Times New Roman" w:eastAsia="Times New Roman" w:hAnsi="Times New Roman" w:cs="Times New Roman"/>
      </w:rPr>
    </w:lvl>
    <w:lvl w:ilvl="1">
      <w:start w:val="1"/>
      <w:numFmt w:val="decimal"/>
      <w:lvlText w:val="%2)"/>
      <w:lvlJc w:val="left"/>
      <w:pPr>
        <w:tabs>
          <w:tab w:val="num" w:pos="0"/>
        </w:tabs>
      </w:pPr>
      <w:rPr>
        <w:rFonts w:ascii="Times New Roman" w:eastAsia="Times New Roman" w:hAnsi="Times New Roman" w:cs="Times New Roman"/>
        <w:b w:val="0"/>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4">
    <w:nsid w:val="00000005"/>
    <w:multiLevelType w:val="multilevel"/>
    <w:tmpl w:val="2716F684"/>
    <w:name w:val="WW8Num18"/>
    <w:lvl w:ilvl="0">
      <w:start w:val="1"/>
      <w:numFmt w:val="decimal"/>
      <w:lvlText w:val="%1)"/>
      <w:lvlJc w:val="left"/>
      <w:pPr>
        <w:tabs>
          <w:tab w:val="num" w:pos="0"/>
        </w:tabs>
      </w:pPr>
      <w:rPr>
        <w:rFonts w:ascii="Times New Roman" w:eastAsia="Times New Roman" w:hAnsi="Times New Roman" w:cs="Times New Roman"/>
      </w:rPr>
    </w:lvl>
    <w:lvl w:ilvl="1">
      <w:start w:val="1"/>
      <w:numFmt w:val="decimal"/>
      <w:lvlText w:val="%2)"/>
      <w:lvlJc w:val="left"/>
      <w:pPr>
        <w:tabs>
          <w:tab w:val="num" w:pos="710"/>
        </w:tabs>
        <w:ind w:left="710"/>
      </w:pPr>
      <w:rPr>
        <w:rFonts w:ascii="Times New Roman" w:eastAsia="Times New Roman" w:hAnsi="Times New Roman" w:cs="Times New Roman"/>
      </w:rPr>
    </w:lvl>
    <w:lvl w:ilvl="2">
      <w:start w:val="1"/>
      <w:numFmt w:val="lowerRoman"/>
      <w:lvlText w:val="%3."/>
      <w:lvlJc w:val="left"/>
      <w:pPr>
        <w:tabs>
          <w:tab w:val="num" w:pos="0"/>
        </w:tabs>
      </w:pPr>
      <w:rPr>
        <w:rFonts w:cs="Times New Roman"/>
      </w:rPr>
    </w:lvl>
    <w:lvl w:ilvl="3">
      <w:start w:val="1"/>
      <w:numFmt w:val="decimal"/>
      <w:lvlText w:val="%4."/>
      <w:lvlJc w:val="left"/>
      <w:pPr>
        <w:tabs>
          <w:tab w:val="num" w:pos="0"/>
        </w:tabs>
      </w:pPr>
      <w:rPr>
        <w:rFonts w:ascii="Times New Roman" w:hAnsi="Times New Roman" w:cs="Times New Roman" w:hint="default"/>
      </w:rPr>
    </w:lvl>
    <w:lvl w:ilvl="4">
      <w:start w:val="1"/>
      <w:numFmt w:val="lowerLetter"/>
      <w:lvlText w:val="%5."/>
      <w:lvlJc w:val="left"/>
      <w:pPr>
        <w:tabs>
          <w:tab w:val="num" w:pos="0"/>
        </w:tabs>
      </w:pPr>
      <w:rPr>
        <w:rFonts w:cs="Times New Roman"/>
      </w:rPr>
    </w:lvl>
    <w:lvl w:ilvl="5">
      <w:start w:val="1"/>
      <w:numFmt w:val="lowerRoman"/>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lowerLetter"/>
      <w:lvlText w:val="%8."/>
      <w:lvlJc w:val="left"/>
      <w:pPr>
        <w:tabs>
          <w:tab w:val="num" w:pos="0"/>
        </w:tabs>
      </w:pPr>
      <w:rPr>
        <w:rFonts w:cs="Times New Roman"/>
      </w:rPr>
    </w:lvl>
    <w:lvl w:ilvl="8">
      <w:start w:val="1"/>
      <w:numFmt w:val="lowerRoman"/>
      <w:lvlText w:val="%9."/>
      <w:lvlJc w:val="left"/>
      <w:pPr>
        <w:tabs>
          <w:tab w:val="num" w:pos="0"/>
        </w:tabs>
      </w:pPr>
      <w:rPr>
        <w:rFonts w:cs="Times New Roman"/>
      </w:rPr>
    </w:lvl>
  </w:abstractNum>
  <w:abstractNum w:abstractNumId="5">
    <w:nsid w:val="00000006"/>
    <w:multiLevelType w:val="multilevel"/>
    <w:tmpl w:val="00000006"/>
    <w:name w:val="WW8Num20"/>
    <w:lvl w:ilvl="0">
      <w:start w:val="1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6">
    <w:nsid w:val="00000007"/>
    <w:multiLevelType w:val="multilevel"/>
    <w:tmpl w:val="00000007"/>
    <w:name w:val="WW8Num28"/>
    <w:lvl w:ilvl="0">
      <w:start w:val="4"/>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7">
    <w:nsid w:val="00000008"/>
    <w:multiLevelType w:val="multilevel"/>
    <w:tmpl w:val="00000008"/>
    <w:name w:val="WW8Num30"/>
    <w:lvl w:ilvl="0">
      <w:start w:val="14"/>
      <w:numFmt w:val="decimal"/>
      <w:lvlText w:val="%1."/>
      <w:lvlJc w:val="left"/>
      <w:pPr>
        <w:tabs>
          <w:tab w:val="num" w:pos="0"/>
        </w:tabs>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nsid w:val="00000009"/>
    <w:multiLevelType w:val="multilevel"/>
    <w:tmpl w:val="3EEAFBA4"/>
    <w:name w:val="WW8Num42"/>
    <w:lvl w:ilvl="0">
      <w:start w:val="1"/>
      <w:numFmt w:val="decimal"/>
      <w:lvlText w:val="%1."/>
      <w:lvlJc w:val="left"/>
      <w:pPr>
        <w:tabs>
          <w:tab w:val="num" w:pos="0"/>
        </w:tabs>
        <w:ind w:left="720" w:hanging="360"/>
      </w:pPr>
      <w:rPr>
        <w:rFonts w:ascii="Times New Roman" w:eastAsia="Times New Roman" w:hAnsi="Times New Roman" w:cs="Times New Roman"/>
      </w:rPr>
    </w:lvl>
    <w:lvl w:ilvl="1">
      <w:start w:val="1"/>
      <w:numFmt w:val="decimal"/>
      <w:lvlText w:val="%2)"/>
      <w:lvlJc w:val="left"/>
      <w:pPr>
        <w:tabs>
          <w:tab w:val="num" w:pos="0"/>
        </w:tabs>
      </w:pPr>
      <w:rPr>
        <w:rFonts w:ascii="Times New Roman" w:eastAsia="Times New Roman" w:hAnsi="Times New Roman" w:cs="Times New Roman"/>
        <w:b w:val="0"/>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9">
    <w:nsid w:val="0000000A"/>
    <w:multiLevelType w:val="multilevel"/>
    <w:tmpl w:val="FA624D90"/>
    <w:name w:val="WW8Num44"/>
    <w:lvl w:ilvl="0">
      <w:start w:val="1"/>
      <w:numFmt w:val="decimal"/>
      <w:lvlText w:val="%1."/>
      <w:lvlJc w:val="left"/>
      <w:pPr>
        <w:tabs>
          <w:tab w:val="num" w:pos="360"/>
        </w:tabs>
        <w:ind w:left="360" w:hanging="360"/>
      </w:pPr>
      <w:rPr>
        <w:rFonts w:ascii="Times New Roman" w:eastAsia="Times New Roman" w:hAnsi="Times New Roman" w:cs="Times New Roman"/>
        <w:b w:val="0"/>
      </w:rPr>
    </w:lvl>
    <w:lvl w:ilvl="1">
      <w:start w:val="5"/>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
    <w:nsid w:val="0000000B"/>
    <w:multiLevelType w:val="multilevel"/>
    <w:tmpl w:val="DDEC3AC8"/>
    <w:name w:val="WW8Num46"/>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nsid w:val="0000000C"/>
    <w:multiLevelType w:val="singleLevel"/>
    <w:tmpl w:val="0000000C"/>
    <w:name w:val="WW8Num47"/>
    <w:lvl w:ilvl="0">
      <w:start w:val="1"/>
      <w:numFmt w:val="decimal"/>
      <w:lvlText w:val="%1."/>
      <w:lvlJc w:val="left"/>
      <w:pPr>
        <w:tabs>
          <w:tab w:val="num" w:pos="360"/>
        </w:tabs>
        <w:ind w:left="360" w:hanging="360"/>
      </w:pPr>
      <w:rPr>
        <w:rFonts w:cs="Times New Roman"/>
        <w:b w:val="0"/>
      </w:rPr>
    </w:lvl>
  </w:abstractNum>
  <w:abstractNum w:abstractNumId="12">
    <w:nsid w:val="0000000D"/>
    <w:multiLevelType w:val="singleLevel"/>
    <w:tmpl w:val="0000000D"/>
    <w:name w:val="WW8Num53"/>
    <w:lvl w:ilvl="0">
      <w:start w:val="1"/>
      <w:numFmt w:val="decimal"/>
      <w:lvlText w:val="%1."/>
      <w:lvlJc w:val="left"/>
      <w:pPr>
        <w:tabs>
          <w:tab w:val="num" w:pos="720"/>
        </w:tabs>
        <w:ind w:left="720" w:hanging="360"/>
      </w:pPr>
      <w:rPr>
        <w:rFonts w:cs="Times New Roman"/>
        <w:b w:val="0"/>
        <w:bCs w:val="0"/>
      </w:rPr>
    </w:lvl>
  </w:abstractNum>
  <w:abstractNum w:abstractNumId="13">
    <w:nsid w:val="0000000F"/>
    <w:multiLevelType w:val="multilevel"/>
    <w:tmpl w:val="0000000F"/>
    <w:name w:val="WW8Num68"/>
    <w:lvl w:ilvl="0">
      <w:start w:val="2"/>
      <w:numFmt w:val="decimal"/>
      <w:lvlText w:val="%1"/>
      <w:lvlJc w:val="left"/>
      <w:pPr>
        <w:tabs>
          <w:tab w:val="num" w:pos="360"/>
        </w:tabs>
        <w:ind w:left="360" w:hanging="360"/>
      </w:pPr>
      <w:rPr>
        <w:rFonts w:cs="Times New Roman"/>
      </w:rPr>
    </w:lvl>
    <w:lvl w:ilvl="1">
      <w:start w:val="4"/>
      <w:numFmt w:val="decimal"/>
      <w:lvlText w:val="%2.4"/>
      <w:lvlJc w:val="left"/>
      <w:pPr>
        <w:tabs>
          <w:tab w:val="num" w:pos="502"/>
        </w:tabs>
        <w:ind w:left="502" w:hanging="360"/>
      </w:pPr>
      <w:rPr>
        <w:rFonts w:cs="Times New Roman"/>
      </w:rPr>
    </w:lvl>
    <w:lvl w:ilvl="2">
      <w:start w:val="1"/>
      <w:numFmt w:val="decimal"/>
      <w:lvlText w:val="%1.%2.%3"/>
      <w:lvlJc w:val="left"/>
      <w:pPr>
        <w:tabs>
          <w:tab w:val="num" w:pos="1004"/>
        </w:tabs>
        <w:ind w:left="1004" w:hanging="720"/>
      </w:pPr>
      <w:rPr>
        <w:rFonts w:cs="Times New Roman"/>
      </w:rPr>
    </w:lvl>
    <w:lvl w:ilvl="3">
      <w:start w:val="1"/>
      <w:numFmt w:val="decimal"/>
      <w:lvlText w:val="%1.%2.%3.%4"/>
      <w:lvlJc w:val="left"/>
      <w:pPr>
        <w:tabs>
          <w:tab w:val="num" w:pos="1146"/>
        </w:tabs>
        <w:ind w:left="1146" w:hanging="720"/>
      </w:pPr>
      <w:rPr>
        <w:rFonts w:cs="Times New Roman"/>
      </w:rPr>
    </w:lvl>
    <w:lvl w:ilvl="4">
      <w:start w:val="1"/>
      <w:numFmt w:val="decimal"/>
      <w:lvlText w:val="%1.%2.%3.%4.%5"/>
      <w:lvlJc w:val="left"/>
      <w:pPr>
        <w:tabs>
          <w:tab w:val="num" w:pos="1648"/>
        </w:tabs>
        <w:ind w:left="1648" w:hanging="1080"/>
      </w:pPr>
      <w:rPr>
        <w:rFonts w:cs="Times New Roman"/>
      </w:rPr>
    </w:lvl>
    <w:lvl w:ilvl="5">
      <w:start w:val="1"/>
      <w:numFmt w:val="decimal"/>
      <w:lvlText w:val="%1.%2.%3.%4.%5.%6"/>
      <w:lvlJc w:val="left"/>
      <w:pPr>
        <w:tabs>
          <w:tab w:val="num" w:pos="1790"/>
        </w:tabs>
        <w:ind w:left="1790" w:hanging="1080"/>
      </w:pPr>
      <w:rPr>
        <w:rFonts w:cs="Times New Roman"/>
      </w:rPr>
    </w:lvl>
    <w:lvl w:ilvl="6">
      <w:start w:val="1"/>
      <w:numFmt w:val="decimal"/>
      <w:lvlText w:val="%1.%2.%3.%4.%5.%6.%7"/>
      <w:lvlJc w:val="left"/>
      <w:pPr>
        <w:tabs>
          <w:tab w:val="num" w:pos="2292"/>
        </w:tabs>
        <w:ind w:left="2292" w:hanging="1440"/>
      </w:pPr>
      <w:rPr>
        <w:rFonts w:cs="Times New Roman"/>
      </w:rPr>
    </w:lvl>
    <w:lvl w:ilvl="7">
      <w:start w:val="1"/>
      <w:numFmt w:val="decimal"/>
      <w:lvlText w:val="%1.%2.%3.%4.%5.%6.%7.%8"/>
      <w:lvlJc w:val="left"/>
      <w:pPr>
        <w:tabs>
          <w:tab w:val="num" w:pos="2434"/>
        </w:tabs>
        <w:ind w:left="2434" w:hanging="1440"/>
      </w:pPr>
      <w:rPr>
        <w:rFonts w:cs="Times New Roman"/>
      </w:rPr>
    </w:lvl>
    <w:lvl w:ilvl="8">
      <w:start w:val="1"/>
      <w:numFmt w:val="decimal"/>
      <w:lvlText w:val="%1.%2.%3.%4.%5.%6.%7.%8.%9"/>
      <w:lvlJc w:val="left"/>
      <w:pPr>
        <w:tabs>
          <w:tab w:val="num" w:pos="2936"/>
        </w:tabs>
        <w:ind w:left="2936" w:hanging="1800"/>
      </w:pPr>
      <w:rPr>
        <w:rFonts w:cs="Times New Roman"/>
      </w:rPr>
    </w:lvl>
  </w:abstractNum>
  <w:abstractNum w:abstractNumId="14">
    <w:nsid w:val="00000010"/>
    <w:multiLevelType w:val="multilevel"/>
    <w:tmpl w:val="00000010"/>
    <w:name w:val="WW8Num69"/>
    <w:lvl w:ilvl="0">
      <w:start w:val="2"/>
      <w:numFmt w:val="decimal"/>
      <w:lvlText w:val="%1"/>
      <w:lvlJc w:val="left"/>
      <w:pPr>
        <w:tabs>
          <w:tab w:val="num" w:pos="360"/>
        </w:tabs>
        <w:ind w:left="360" w:hanging="360"/>
      </w:pPr>
      <w:rPr>
        <w:rFonts w:cs="Times New Roman"/>
      </w:rPr>
    </w:lvl>
    <w:lvl w:ilvl="1">
      <w:start w:val="3"/>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nsid w:val="00000011"/>
    <w:multiLevelType w:val="singleLevel"/>
    <w:tmpl w:val="00000011"/>
    <w:name w:val="WW8Num73"/>
    <w:lvl w:ilvl="0">
      <w:start w:val="1"/>
      <w:numFmt w:val="lowerLetter"/>
      <w:lvlText w:val="%1)"/>
      <w:lvlJc w:val="left"/>
      <w:pPr>
        <w:tabs>
          <w:tab w:val="num" w:pos="720"/>
        </w:tabs>
        <w:ind w:left="720" w:hanging="360"/>
      </w:pPr>
      <w:rPr>
        <w:rFonts w:cs="Times New Roman"/>
      </w:rPr>
    </w:lvl>
  </w:abstractNum>
  <w:abstractNum w:abstractNumId="16">
    <w:nsid w:val="00000012"/>
    <w:multiLevelType w:val="multilevel"/>
    <w:tmpl w:val="1F820EAC"/>
    <w:name w:val="WW8Num74"/>
    <w:lvl w:ilvl="0">
      <w:start w:val="1"/>
      <w:numFmt w:val="decimal"/>
      <w:lvlText w:val="%1)"/>
      <w:lvlJc w:val="left"/>
      <w:pPr>
        <w:tabs>
          <w:tab w:val="num" w:pos="600"/>
        </w:tabs>
        <w:ind w:left="600" w:hanging="600"/>
      </w:pPr>
      <w:rPr>
        <w:rFonts w:ascii="Times New Roman" w:eastAsia="Times New Roman" w:hAnsi="Times New Roman" w:cs="Times New Roman"/>
      </w:rPr>
    </w:lvl>
    <w:lvl w:ilvl="1">
      <w:start w:val="5"/>
      <w:numFmt w:val="decimal"/>
      <w:lvlText w:val="%1.%2"/>
      <w:lvlJc w:val="left"/>
      <w:pPr>
        <w:tabs>
          <w:tab w:val="num" w:pos="960"/>
        </w:tabs>
        <w:ind w:left="960" w:hanging="600"/>
      </w:pPr>
      <w:rPr>
        <w:rFonts w:cs="Times New Roman"/>
      </w:rPr>
    </w:lvl>
    <w:lvl w:ilvl="2">
      <w:start w:val="2"/>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7">
    <w:nsid w:val="00000013"/>
    <w:multiLevelType w:val="multilevel"/>
    <w:tmpl w:val="0B226FFC"/>
    <w:name w:val="WW8Num8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ascii="Times New Roman" w:eastAsia="Times New Roman" w:hAnsi="Times New Roman"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8">
    <w:nsid w:val="00000014"/>
    <w:multiLevelType w:val="singleLevel"/>
    <w:tmpl w:val="00000014"/>
    <w:name w:val="WW8Num85"/>
    <w:lvl w:ilvl="0">
      <w:start w:val="1"/>
      <w:numFmt w:val="decimal"/>
      <w:lvlText w:val="%1."/>
      <w:lvlJc w:val="left"/>
      <w:pPr>
        <w:tabs>
          <w:tab w:val="num" w:pos="360"/>
        </w:tabs>
        <w:ind w:left="360" w:hanging="360"/>
      </w:pPr>
      <w:rPr>
        <w:rFonts w:cs="Times New Roman"/>
      </w:rPr>
    </w:lvl>
  </w:abstractNum>
  <w:abstractNum w:abstractNumId="19">
    <w:nsid w:val="00000015"/>
    <w:multiLevelType w:val="multilevel"/>
    <w:tmpl w:val="AF8039F2"/>
    <w:name w:val="WW8Num86"/>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2)"/>
      <w:lvlJc w:val="left"/>
      <w:pPr>
        <w:tabs>
          <w:tab w:val="num" w:pos="360"/>
        </w:tabs>
        <w:ind w:left="360" w:hanging="360"/>
      </w:pPr>
      <w:rPr>
        <w:rFonts w:ascii="Times New Roman" w:eastAsia="Times New Roman" w:hAnsi="Times New Roman" w:cs="Times New Roman"/>
      </w:rPr>
    </w:lvl>
    <w:lvl w:ilvl="2">
      <w:numFmt w:val="none"/>
      <w:suff w:val="nothing"/>
      <w:lvlText w:val=""/>
      <w:lvlJc w:val="left"/>
      <w:pPr>
        <w:tabs>
          <w:tab w:val="num" w:pos="360"/>
        </w:tabs>
      </w:pPr>
      <w:rPr>
        <w:rFonts w:cs="Times New Roman"/>
      </w:rPr>
    </w:lvl>
    <w:lvl w:ilvl="3">
      <w:start w:val="1"/>
      <w:numFmt w:val="decimal"/>
      <w:lvlText w:val="%1.%2.%4"/>
      <w:lvlJc w:val="left"/>
      <w:pPr>
        <w:tabs>
          <w:tab w:val="num" w:pos="720"/>
        </w:tabs>
        <w:ind w:left="720" w:hanging="720"/>
      </w:pPr>
      <w:rPr>
        <w:rFonts w:cs="Times New Roman"/>
      </w:rPr>
    </w:lvl>
    <w:lvl w:ilvl="4">
      <w:start w:val="1"/>
      <w:numFmt w:val="lowerLetter"/>
      <w:lvlText w:val="%5)"/>
      <w:lvlJc w:val="left"/>
      <w:pPr>
        <w:tabs>
          <w:tab w:val="num" w:pos="1080"/>
        </w:tabs>
        <w:ind w:left="1080" w:hanging="1080"/>
      </w:pPr>
      <w:rPr>
        <w:rFonts w:ascii="Times New Roman" w:eastAsia="Times New Roman" w:hAnsi="Times New Roman" w:cs="Times New Roman"/>
      </w:rPr>
    </w:lvl>
    <w:lvl w:ilvl="5">
      <w:start w:val="1"/>
      <w:numFmt w:val="decimal"/>
      <w:lvlText w:val="%1.%2.%4.%5.%6"/>
      <w:lvlJc w:val="left"/>
      <w:pPr>
        <w:tabs>
          <w:tab w:val="num" w:pos="1080"/>
        </w:tabs>
        <w:ind w:left="1080" w:hanging="1080"/>
      </w:pPr>
      <w:rPr>
        <w:rFonts w:cs="Times New Roman"/>
      </w:rPr>
    </w:lvl>
    <w:lvl w:ilvl="6">
      <w:start w:val="1"/>
      <w:numFmt w:val="decimal"/>
      <w:lvlText w:val="%1.%2.%4.%5.%6.%7"/>
      <w:lvlJc w:val="left"/>
      <w:pPr>
        <w:tabs>
          <w:tab w:val="num" w:pos="1440"/>
        </w:tabs>
        <w:ind w:left="1440" w:hanging="1440"/>
      </w:pPr>
      <w:rPr>
        <w:rFonts w:cs="Times New Roman"/>
      </w:rPr>
    </w:lvl>
    <w:lvl w:ilvl="7">
      <w:start w:val="1"/>
      <w:numFmt w:val="decimal"/>
      <w:lvlText w:val="%1.%2.%4.%5.%6.%7.%8"/>
      <w:lvlJc w:val="left"/>
      <w:pPr>
        <w:tabs>
          <w:tab w:val="num" w:pos="1440"/>
        </w:tabs>
        <w:ind w:left="1440" w:hanging="1440"/>
      </w:pPr>
      <w:rPr>
        <w:rFonts w:cs="Times New Roman"/>
      </w:rPr>
    </w:lvl>
    <w:lvl w:ilvl="8">
      <w:start w:val="1"/>
      <w:numFmt w:val="decimal"/>
      <w:lvlText w:val="%1.%2.%4.%5.%6.%7.%8.%9"/>
      <w:lvlJc w:val="left"/>
      <w:pPr>
        <w:tabs>
          <w:tab w:val="num" w:pos="1800"/>
        </w:tabs>
        <w:ind w:left="1800" w:hanging="1800"/>
      </w:pPr>
      <w:rPr>
        <w:rFonts w:cs="Times New Roman"/>
      </w:rPr>
    </w:lvl>
  </w:abstractNum>
  <w:abstractNum w:abstractNumId="20">
    <w:nsid w:val="00000016"/>
    <w:multiLevelType w:val="singleLevel"/>
    <w:tmpl w:val="00000016"/>
    <w:name w:val="WW8Num92"/>
    <w:lvl w:ilvl="0">
      <w:start w:val="1"/>
      <w:numFmt w:val="decimal"/>
      <w:lvlText w:val="%1."/>
      <w:lvlJc w:val="left"/>
      <w:pPr>
        <w:tabs>
          <w:tab w:val="num" w:pos="720"/>
        </w:tabs>
        <w:ind w:left="720" w:hanging="360"/>
      </w:pPr>
      <w:rPr>
        <w:rFonts w:cs="Times New Roman"/>
        <w:b w:val="0"/>
        <w:bCs w:val="0"/>
      </w:rPr>
    </w:lvl>
  </w:abstractNum>
  <w:abstractNum w:abstractNumId="21">
    <w:nsid w:val="0000001A"/>
    <w:multiLevelType w:val="multilevel"/>
    <w:tmpl w:val="DC7E525C"/>
    <w:name w:val="WW8Num26"/>
    <w:lvl w:ilvl="0">
      <w:start w:val="1"/>
      <w:numFmt w:val="upperRoman"/>
      <w:lvlText w:val="%1."/>
      <w:lvlJc w:val="left"/>
      <w:pPr>
        <w:tabs>
          <w:tab w:val="num" w:pos="0"/>
        </w:tabs>
      </w:pPr>
      <w:rPr>
        <w:rFonts w:cs="Times New Roman"/>
      </w:rPr>
    </w:lvl>
    <w:lvl w:ilvl="1">
      <w:start w:val="1"/>
      <w:numFmt w:val="decimal"/>
      <w:lvlText w:val="%2."/>
      <w:lvlJc w:val="left"/>
      <w:pPr>
        <w:tabs>
          <w:tab w:val="num" w:pos="0"/>
        </w:tabs>
      </w:pPr>
      <w:rPr>
        <w:rFonts w:cs="Times New Roman"/>
        <w:b w:val="0"/>
      </w:rPr>
    </w:lvl>
    <w:lvl w:ilvl="2">
      <w:start w:val="1"/>
      <w:numFmt w:val="lowerRoman"/>
      <w:lvlText w:val="%3."/>
      <w:lvlJc w:val="righ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bullet"/>
      <w:lvlText w:val=""/>
      <w:lvlJc w:val="left"/>
      <w:pPr>
        <w:tabs>
          <w:tab w:val="num" w:pos="0"/>
        </w:tabs>
      </w:pPr>
      <w:rPr>
        <w:rFonts w:ascii="Wingdings" w:hAnsi="Wingdings"/>
      </w:rPr>
    </w:lvl>
    <w:lvl w:ilvl="5">
      <w:start w:val="1"/>
      <w:numFmt w:val="lowerRoman"/>
      <w:lvlText w:val="%6."/>
      <w:lvlJc w:val="righ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lowerLetter"/>
      <w:lvlText w:val="%8."/>
      <w:lvlJc w:val="left"/>
      <w:pPr>
        <w:tabs>
          <w:tab w:val="num" w:pos="0"/>
        </w:tabs>
      </w:pPr>
      <w:rPr>
        <w:rFonts w:cs="Times New Roman"/>
      </w:rPr>
    </w:lvl>
    <w:lvl w:ilvl="8">
      <w:start w:val="1"/>
      <w:numFmt w:val="lowerRoman"/>
      <w:lvlText w:val="%9."/>
      <w:lvlJc w:val="right"/>
      <w:pPr>
        <w:tabs>
          <w:tab w:val="num" w:pos="0"/>
        </w:tabs>
      </w:pPr>
      <w:rPr>
        <w:rFonts w:cs="Times New Roman"/>
      </w:rPr>
    </w:lvl>
  </w:abstractNum>
  <w:abstractNum w:abstractNumId="22">
    <w:nsid w:val="02F051B8"/>
    <w:multiLevelType w:val="hybridMultilevel"/>
    <w:tmpl w:val="AE740418"/>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08223F29"/>
    <w:multiLevelType w:val="multilevel"/>
    <w:tmpl w:val="BD641830"/>
    <w:lvl w:ilvl="0">
      <w:start w:val="12"/>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4">
    <w:nsid w:val="0AA51EA8"/>
    <w:multiLevelType w:val="multilevel"/>
    <w:tmpl w:val="30C43FE2"/>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nsid w:val="0B0F687A"/>
    <w:multiLevelType w:val="hybridMultilevel"/>
    <w:tmpl w:val="C2FE43AE"/>
    <w:lvl w:ilvl="0" w:tplc="04150017">
      <w:start w:val="1"/>
      <w:numFmt w:val="lowerLetter"/>
      <w:lvlText w:val="%1)"/>
      <w:lvlJc w:val="left"/>
      <w:pPr>
        <w:ind w:left="1287" w:hanging="360"/>
      </w:pPr>
      <w:rPr>
        <w:rFonts w:cs="Times New Roman"/>
      </w:rPr>
    </w:lvl>
    <w:lvl w:ilvl="1" w:tplc="04150019">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26">
    <w:nsid w:val="0B1F4D9E"/>
    <w:multiLevelType w:val="hybridMultilevel"/>
    <w:tmpl w:val="C1BA9A9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7">
    <w:nsid w:val="0B736169"/>
    <w:multiLevelType w:val="multilevel"/>
    <w:tmpl w:val="0415001D"/>
    <w:styleLink w:val="Styl1"/>
    <w:lvl w:ilvl="0">
      <w:start w:val="16"/>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8">
    <w:nsid w:val="0CDB58A7"/>
    <w:multiLevelType w:val="hybridMultilevel"/>
    <w:tmpl w:val="67C8EFD2"/>
    <w:lvl w:ilvl="0" w:tplc="E57C83B0">
      <w:start w:val="1"/>
      <w:numFmt w:val="bullet"/>
      <w:lvlText w:val=""/>
      <w:lvlJc w:val="left"/>
      <w:pPr>
        <w:ind w:left="1713" w:hanging="360"/>
      </w:pPr>
      <w:rPr>
        <w:rFonts w:ascii="Symbol" w:hAnsi="Symbol" w:hint="default"/>
      </w:rPr>
    </w:lvl>
    <w:lvl w:ilvl="1" w:tplc="04150003">
      <w:start w:val="1"/>
      <w:numFmt w:val="bullet"/>
      <w:lvlText w:val="o"/>
      <w:lvlJc w:val="left"/>
      <w:pPr>
        <w:ind w:left="2433" w:hanging="360"/>
      </w:pPr>
      <w:rPr>
        <w:rFonts w:ascii="Courier New" w:hAnsi="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9">
    <w:nsid w:val="0D483C71"/>
    <w:multiLevelType w:val="hybridMultilevel"/>
    <w:tmpl w:val="543C091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0E1F76A9"/>
    <w:multiLevelType w:val="multilevel"/>
    <w:tmpl w:val="BDF02AA8"/>
    <w:lvl w:ilvl="0">
      <w:start w:val="2"/>
      <w:numFmt w:val="decimal"/>
      <w:lvlText w:val="%1"/>
      <w:lvlJc w:val="left"/>
      <w:pPr>
        <w:ind w:left="480" w:hanging="480"/>
      </w:pPr>
      <w:rPr>
        <w:rFonts w:cs="Times New Roman" w:hint="default"/>
        <w:u w:val="single"/>
      </w:rPr>
    </w:lvl>
    <w:lvl w:ilvl="1">
      <w:start w:val="1"/>
      <w:numFmt w:val="decimal"/>
      <w:lvlText w:val="%1.%2"/>
      <w:lvlJc w:val="left"/>
      <w:pPr>
        <w:ind w:left="622" w:hanging="480"/>
      </w:pPr>
      <w:rPr>
        <w:rFonts w:cs="Times New Roman" w:hint="default"/>
        <w:u w:val="none"/>
      </w:rPr>
    </w:lvl>
    <w:lvl w:ilvl="2">
      <w:start w:val="1"/>
      <w:numFmt w:val="decimal"/>
      <w:lvlText w:val="%1.%2.%3"/>
      <w:lvlJc w:val="left"/>
      <w:pPr>
        <w:ind w:left="720" w:hanging="720"/>
      </w:pPr>
      <w:rPr>
        <w:rFonts w:cs="Times New Roman" w:hint="default"/>
        <w:b w:val="0"/>
        <w:u w:val="none"/>
      </w:rPr>
    </w:lvl>
    <w:lvl w:ilvl="3">
      <w:start w:val="1"/>
      <w:numFmt w:val="decimal"/>
      <w:lvlText w:val="%1.%2.%3.%4"/>
      <w:lvlJc w:val="left"/>
      <w:pPr>
        <w:ind w:left="720" w:hanging="720"/>
      </w:pPr>
      <w:rPr>
        <w:rFonts w:cs="Times New Roman" w:hint="default"/>
        <w:u w:val="single"/>
      </w:rPr>
    </w:lvl>
    <w:lvl w:ilvl="4">
      <w:start w:val="1"/>
      <w:numFmt w:val="decimal"/>
      <w:lvlText w:val="%1.%2.%3.%4.%5"/>
      <w:lvlJc w:val="left"/>
      <w:pPr>
        <w:ind w:left="1080" w:hanging="1080"/>
      </w:pPr>
      <w:rPr>
        <w:rFonts w:cs="Times New Roman" w:hint="default"/>
        <w:u w:val="single"/>
      </w:rPr>
    </w:lvl>
    <w:lvl w:ilvl="5">
      <w:start w:val="1"/>
      <w:numFmt w:val="decimal"/>
      <w:lvlText w:val="%1.%2.%3.%4.%5.%6"/>
      <w:lvlJc w:val="left"/>
      <w:pPr>
        <w:ind w:left="1080" w:hanging="1080"/>
      </w:pPr>
      <w:rPr>
        <w:rFonts w:cs="Times New Roman" w:hint="default"/>
        <w:u w:val="single"/>
      </w:rPr>
    </w:lvl>
    <w:lvl w:ilvl="6">
      <w:start w:val="1"/>
      <w:numFmt w:val="decimal"/>
      <w:lvlText w:val="%1.%2.%3.%4.%5.%6.%7"/>
      <w:lvlJc w:val="left"/>
      <w:pPr>
        <w:ind w:left="1440" w:hanging="1440"/>
      </w:pPr>
      <w:rPr>
        <w:rFonts w:cs="Times New Roman" w:hint="default"/>
        <w:u w:val="single"/>
      </w:rPr>
    </w:lvl>
    <w:lvl w:ilvl="7">
      <w:start w:val="1"/>
      <w:numFmt w:val="decimal"/>
      <w:lvlText w:val="%1.%2.%3.%4.%5.%6.%7.%8"/>
      <w:lvlJc w:val="left"/>
      <w:pPr>
        <w:ind w:left="1440" w:hanging="1440"/>
      </w:pPr>
      <w:rPr>
        <w:rFonts w:cs="Times New Roman" w:hint="default"/>
        <w:u w:val="single"/>
      </w:rPr>
    </w:lvl>
    <w:lvl w:ilvl="8">
      <w:start w:val="1"/>
      <w:numFmt w:val="decimal"/>
      <w:lvlText w:val="%1.%2.%3.%4.%5.%6.%7.%8.%9"/>
      <w:lvlJc w:val="left"/>
      <w:pPr>
        <w:ind w:left="1800" w:hanging="1800"/>
      </w:pPr>
      <w:rPr>
        <w:rFonts w:cs="Times New Roman" w:hint="default"/>
        <w:u w:val="single"/>
      </w:rPr>
    </w:lvl>
  </w:abstractNum>
  <w:abstractNum w:abstractNumId="31">
    <w:nsid w:val="1170236C"/>
    <w:multiLevelType w:val="hybridMultilevel"/>
    <w:tmpl w:val="62DC325C"/>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nsid w:val="11D71D52"/>
    <w:multiLevelType w:val="multilevel"/>
    <w:tmpl w:val="6DB07492"/>
    <w:lvl w:ilvl="0">
      <w:start w:val="1"/>
      <w:numFmt w:val="decimal"/>
      <w:lvlText w:val="%1."/>
      <w:lvlJc w:val="left"/>
      <w:pPr>
        <w:tabs>
          <w:tab w:val="num" w:pos="4897"/>
        </w:tabs>
        <w:ind w:left="4897" w:hanging="360"/>
      </w:pPr>
      <w:rPr>
        <w:rFonts w:cs="Times New Roman"/>
        <w:b w:val="0"/>
        <w:i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3">
    <w:nsid w:val="125D3B7B"/>
    <w:multiLevelType w:val="hybridMultilevel"/>
    <w:tmpl w:val="B61E4F00"/>
    <w:lvl w:ilvl="0" w:tplc="74D0CAC4">
      <w:start w:val="1"/>
      <w:numFmt w:val="decimal"/>
      <w:lvlText w:val="%1."/>
      <w:lvlJc w:val="left"/>
      <w:pPr>
        <w:ind w:left="1065" w:hanging="705"/>
      </w:pPr>
      <w:rPr>
        <w:rFonts w:cs="Times New Roman" w:hint="default"/>
      </w:rPr>
    </w:lvl>
    <w:lvl w:ilvl="1" w:tplc="36C6B904">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nsid w:val="13335051"/>
    <w:multiLevelType w:val="hybridMultilevel"/>
    <w:tmpl w:val="12326B90"/>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nsid w:val="139B63A0"/>
    <w:multiLevelType w:val="hybridMultilevel"/>
    <w:tmpl w:val="DB9C69B0"/>
    <w:lvl w:ilvl="0" w:tplc="08FADA90">
      <w:start w:val="1"/>
      <w:numFmt w:val="decimal"/>
      <w:lvlText w:val="%1)"/>
      <w:lvlJc w:val="right"/>
      <w:pPr>
        <w:ind w:left="720" w:hanging="360"/>
      </w:pPr>
      <w:rPr>
        <w:rFonts w:ascii="Times New Roman" w:eastAsia="Batang"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13CA514F"/>
    <w:multiLevelType w:val="multilevel"/>
    <w:tmpl w:val="D15AE7D2"/>
    <w:lvl w:ilvl="0">
      <w:start w:val="2"/>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b w:val="0"/>
        <w:i w:val="0"/>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7">
    <w:nsid w:val="14A529DB"/>
    <w:multiLevelType w:val="multilevel"/>
    <w:tmpl w:val="E5521AAE"/>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8">
    <w:nsid w:val="15906CB7"/>
    <w:multiLevelType w:val="hybridMultilevel"/>
    <w:tmpl w:val="8A508654"/>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CE203CF0">
      <w:start w:val="1"/>
      <w:numFmt w:val="decimal"/>
      <w:lvlText w:val="%3."/>
      <w:lvlJc w:val="left"/>
      <w:pPr>
        <w:ind w:left="2340" w:hanging="360"/>
      </w:pPr>
      <w:rPr>
        <w:rFonts w:cs="Times New Roman" w:hint="default"/>
      </w:rPr>
    </w:lvl>
    <w:lvl w:ilvl="3" w:tplc="04150011">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B6D82EB6">
      <w:start w:val="1"/>
      <w:numFmt w:val="lowerLetter"/>
      <w:lvlText w:val="%6)"/>
      <w:lvlJc w:val="left"/>
      <w:pPr>
        <w:ind w:left="4860" w:hanging="720"/>
      </w:pPr>
      <w:rPr>
        <w:rFonts w:cs="Times New Roman" w:hint="default"/>
        <w:i w:val="0"/>
        <w:sz w:val="22"/>
        <w:szCs w:val="22"/>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nsid w:val="17222BB0"/>
    <w:multiLevelType w:val="hybridMultilevel"/>
    <w:tmpl w:val="CC488484"/>
    <w:lvl w:ilvl="0" w:tplc="DD28F81C">
      <w:start w:val="2"/>
      <w:numFmt w:val="decimal"/>
      <w:lvlText w:val="%1)"/>
      <w:lvlJc w:val="left"/>
      <w:pPr>
        <w:ind w:left="1776" w:hanging="360"/>
      </w:pPr>
      <w:rPr>
        <w:rFonts w:cs="Times New Roman" w:hint="default"/>
      </w:rPr>
    </w:lvl>
    <w:lvl w:ilvl="1" w:tplc="04150019">
      <w:start w:val="1"/>
      <w:numFmt w:val="lowerLetter"/>
      <w:lvlText w:val="%2."/>
      <w:lvlJc w:val="left"/>
      <w:pPr>
        <w:ind w:left="2496" w:hanging="360"/>
      </w:pPr>
      <w:rPr>
        <w:rFonts w:cs="Times New Roman"/>
      </w:rPr>
    </w:lvl>
    <w:lvl w:ilvl="2" w:tplc="BCFE1384">
      <w:start w:val="1"/>
      <w:numFmt w:val="lowerLetter"/>
      <w:lvlText w:val="%3)"/>
      <w:lvlJc w:val="left"/>
      <w:pPr>
        <w:ind w:left="3396" w:hanging="360"/>
      </w:pPr>
      <w:rPr>
        <w:rFonts w:cs="Times New Roman" w:hint="default"/>
      </w:rPr>
    </w:lvl>
    <w:lvl w:ilvl="3" w:tplc="0415000F" w:tentative="1">
      <w:start w:val="1"/>
      <w:numFmt w:val="decimal"/>
      <w:lvlText w:val="%4."/>
      <w:lvlJc w:val="left"/>
      <w:pPr>
        <w:ind w:left="3936" w:hanging="360"/>
      </w:pPr>
      <w:rPr>
        <w:rFonts w:cs="Times New Roman"/>
      </w:rPr>
    </w:lvl>
    <w:lvl w:ilvl="4" w:tplc="04150019">
      <w:start w:val="1"/>
      <w:numFmt w:val="lowerLetter"/>
      <w:lvlText w:val="%5."/>
      <w:lvlJc w:val="left"/>
      <w:pPr>
        <w:ind w:left="4656" w:hanging="360"/>
      </w:pPr>
      <w:rPr>
        <w:rFonts w:cs="Times New Roman"/>
      </w:rPr>
    </w:lvl>
    <w:lvl w:ilvl="5" w:tplc="0415001B">
      <w:start w:val="1"/>
      <w:numFmt w:val="lowerRoman"/>
      <w:lvlText w:val="%6."/>
      <w:lvlJc w:val="right"/>
      <w:pPr>
        <w:ind w:left="5376" w:hanging="180"/>
      </w:pPr>
      <w:rPr>
        <w:rFonts w:cs="Times New Roman"/>
      </w:rPr>
    </w:lvl>
    <w:lvl w:ilvl="6" w:tplc="0415000F" w:tentative="1">
      <w:start w:val="1"/>
      <w:numFmt w:val="decimal"/>
      <w:lvlText w:val="%7."/>
      <w:lvlJc w:val="left"/>
      <w:pPr>
        <w:ind w:left="6096" w:hanging="360"/>
      </w:pPr>
      <w:rPr>
        <w:rFonts w:cs="Times New Roman"/>
      </w:rPr>
    </w:lvl>
    <w:lvl w:ilvl="7" w:tplc="04150019" w:tentative="1">
      <w:start w:val="1"/>
      <w:numFmt w:val="lowerLetter"/>
      <w:lvlText w:val="%8."/>
      <w:lvlJc w:val="left"/>
      <w:pPr>
        <w:ind w:left="6816" w:hanging="360"/>
      </w:pPr>
      <w:rPr>
        <w:rFonts w:cs="Times New Roman"/>
      </w:rPr>
    </w:lvl>
    <w:lvl w:ilvl="8" w:tplc="0415001B" w:tentative="1">
      <w:start w:val="1"/>
      <w:numFmt w:val="lowerRoman"/>
      <w:lvlText w:val="%9."/>
      <w:lvlJc w:val="right"/>
      <w:pPr>
        <w:ind w:left="7536" w:hanging="180"/>
      </w:pPr>
      <w:rPr>
        <w:rFonts w:cs="Times New Roman"/>
      </w:rPr>
    </w:lvl>
  </w:abstractNum>
  <w:abstractNum w:abstractNumId="40">
    <w:nsid w:val="17B242BC"/>
    <w:multiLevelType w:val="multilevel"/>
    <w:tmpl w:val="E1503CF0"/>
    <w:lvl w:ilvl="0">
      <w:start w:val="3"/>
      <w:numFmt w:val="decimal"/>
      <w:lvlText w:val="%1."/>
      <w:lvlJc w:val="left"/>
      <w:pPr>
        <w:ind w:left="480" w:hanging="480"/>
      </w:pPr>
      <w:rPr>
        <w:rFonts w:cs="Times New Roman" w:hint="default"/>
      </w:rPr>
    </w:lvl>
    <w:lvl w:ilvl="1">
      <w:start w:val="12"/>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nsid w:val="1A5F52CB"/>
    <w:multiLevelType w:val="hybridMultilevel"/>
    <w:tmpl w:val="3E024CE2"/>
    <w:lvl w:ilvl="0" w:tplc="D944B23E">
      <w:start w:val="1"/>
      <w:numFmt w:val="bullet"/>
      <w:lvlText w:val="−"/>
      <w:lvlJc w:val="left"/>
      <w:pPr>
        <w:ind w:left="1146" w:hanging="360"/>
      </w:pPr>
      <w:rPr>
        <w:rFonts w:ascii="Times New Roman" w:hAnsi="Times New Roman" w:hint="default"/>
        <w:color w:val="auto"/>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2">
    <w:nsid w:val="1ADB0B73"/>
    <w:multiLevelType w:val="multilevel"/>
    <w:tmpl w:val="D50A8866"/>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3">
    <w:nsid w:val="1B067B47"/>
    <w:multiLevelType w:val="hybridMultilevel"/>
    <w:tmpl w:val="B8B0D47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1C85492E"/>
    <w:multiLevelType w:val="hybridMultilevel"/>
    <w:tmpl w:val="14EABF8E"/>
    <w:lvl w:ilvl="0" w:tplc="B6D82EB6">
      <w:start w:val="1"/>
      <w:numFmt w:val="lowerLetter"/>
      <w:lvlText w:val="%1)"/>
      <w:lvlJc w:val="left"/>
      <w:pPr>
        <w:ind w:left="1080" w:hanging="360"/>
      </w:pPr>
      <w:rPr>
        <w:rFonts w:cs="Times New Roman" w:hint="default"/>
      </w:rPr>
    </w:lvl>
    <w:lvl w:ilvl="1" w:tplc="04150011">
      <w:start w:val="1"/>
      <w:numFmt w:val="decimal"/>
      <w:lvlText w:val="%2)"/>
      <w:lvlJc w:val="left"/>
      <w:pPr>
        <w:ind w:left="1800" w:hanging="360"/>
      </w:pPr>
      <w:rPr>
        <w:rFonts w:cs="Times New Roman" w:hint="default"/>
      </w:rPr>
    </w:lvl>
    <w:lvl w:ilvl="2" w:tplc="1EE6D562">
      <w:start w:val="1"/>
      <w:numFmt w:val="decimal"/>
      <w:lvlText w:val="%3)"/>
      <w:lvlJc w:val="left"/>
      <w:pPr>
        <w:ind w:left="3030" w:hanging="690"/>
      </w:pPr>
      <w:rPr>
        <w:rFonts w:ascii="Times New Roman" w:hAnsi="Times New Roman" w:cs="Times New Roman" w:hint="default"/>
        <w:i w:val="0"/>
        <w:sz w:val="22"/>
        <w:szCs w:val="22"/>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5">
    <w:nsid w:val="1F7578FE"/>
    <w:multiLevelType w:val="hybridMultilevel"/>
    <w:tmpl w:val="22EAECC6"/>
    <w:lvl w:ilvl="0" w:tplc="CE203CF0">
      <w:start w:val="1"/>
      <w:numFmt w:val="decimal"/>
      <w:lvlText w:val="%1."/>
      <w:lvlJc w:val="left"/>
      <w:pPr>
        <w:ind w:left="234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nsid w:val="1FF526F0"/>
    <w:multiLevelType w:val="hybridMultilevel"/>
    <w:tmpl w:val="2162F224"/>
    <w:lvl w:ilvl="0" w:tplc="0415000F">
      <w:start w:val="1"/>
      <w:numFmt w:val="decimal"/>
      <w:lvlText w:val="%1."/>
      <w:lvlJc w:val="left"/>
      <w:pPr>
        <w:tabs>
          <w:tab w:val="num" w:pos="1080"/>
        </w:tabs>
        <w:ind w:left="1080" w:hanging="360"/>
      </w:pPr>
      <w:rPr>
        <w:rFonts w:cs="Times New Roman"/>
      </w:rPr>
    </w:lvl>
    <w:lvl w:ilvl="1" w:tplc="04150019">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47">
    <w:nsid w:val="223036C1"/>
    <w:multiLevelType w:val="multilevel"/>
    <w:tmpl w:val="B5E8137A"/>
    <w:lvl w:ilvl="0">
      <w:start w:val="10"/>
      <w:numFmt w:val="decimal"/>
      <w:lvlText w:val="%1"/>
      <w:lvlJc w:val="left"/>
      <w:pPr>
        <w:ind w:left="420" w:hanging="420"/>
      </w:pPr>
      <w:rPr>
        <w:rFonts w:cs="Times New Roman" w:hint="default"/>
      </w:rPr>
    </w:lvl>
    <w:lvl w:ilvl="1">
      <w:start w:val="3"/>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8">
    <w:nsid w:val="22C215AB"/>
    <w:multiLevelType w:val="hybridMultilevel"/>
    <w:tmpl w:val="D9BCAB20"/>
    <w:lvl w:ilvl="0" w:tplc="E57C83B0">
      <w:start w:val="1"/>
      <w:numFmt w:val="bullet"/>
      <w:lvlText w:val=""/>
      <w:lvlJc w:val="left"/>
      <w:pPr>
        <w:ind w:left="2422" w:hanging="360"/>
      </w:pPr>
      <w:rPr>
        <w:rFonts w:ascii="Symbol" w:hAnsi="Symbol" w:hint="default"/>
      </w:rPr>
    </w:lvl>
    <w:lvl w:ilvl="1" w:tplc="04150003">
      <w:start w:val="1"/>
      <w:numFmt w:val="bullet"/>
      <w:lvlText w:val="o"/>
      <w:lvlJc w:val="left"/>
      <w:pPr>
        <w:ind w:left="3142" w:hanging="360"/>
      </w:pPr>
      <w:rPr>
        <w:rFonts w:ascii="Courier New" w:hAnsi="Courier New" w:hint="default"/>
      </w:rPr>
    </w:lvl>
    <w:lvl w:ilvl="2" w:tplc="04150005" w:tentative="1">
      <w:start w:val="1"/>
      <w:numFmt w:val="bullet"/>
      <w:lvlText w:val=""/>
      <w:lvlJc w:val="left"/>
      <w:pPr>
        <w:ind w:left="3862" w:hanging="360"/>
      </w:pPr>
      <w:rPr>
        <w:rFonts w:ascii="Wingdings" w:hAnsi="Wingdings" w:hint="default"/>
      </w:rPr>
    </w:lvl>
    <w:lvl w:ilvl="3" w:tplc="04150001" w:tentative="1">
      <w:start w:val="1"/>
      <w:numFmt w:val="bullet"/>
      <w:lvlText w:val=""/>
      <w:lvlJc w:val="left"/>
      <w:pPr>
        <w:ind w:left="4582" w:hanging="360"/>
      </w:pPr>
      <w:rPr>
        <w:rFonts w:ascii="Symbol" w:hAnsi="Symbol" w:hint="default"/>
      </w:rPr>
    </w:lvl>
    <w:lvl w:ilvl="4" w:tplc="04150003" w:tentative="1">
      <w:start w:val="1"/>
      <w:numFmt w:val="bullet"/>
      <w:lvlText w:val="o"/>
      <w:lvlJc w:val="left"/>
      <w:pPr>
        <w:ind w:left="5302" w:hanging="360"/>
      </w:pPr>
      <w:rPr>
        <w:rFonts w:ascii="Courier New" w:hAnsi="Courier New" w:hint="default"/>
      </w:rPr>
    </w:lvl>
    <w:lvl w:ilvl="5" w:tplc="04150005" w:tentative="1">
      <w:start w:val="1"/>
      <w:numFmt w:val="bullet"/>
      <w:lvlText w:val=""/>
      <w:lvlJc w:val="left"/>
      <w:pPr>
        <w:ind w:left="6022" w:hanging="360"/>
      </w:pPr>
      <w:rPr>
        <w:rFonts w:ascii="Wingdings" w:hAnsi="Wingdings" w:hint="default"/>
      </w:rPr>
    </w:lvl>
    <w:lvl w:ilvl="6" w:tplc="04150001" w:tentative="1">
      <w:start w:val="1"/>
      <w:numFmt w:val="bullet"/>
      <w:lvlText w:val=""/>
      <w:lvlJc w:val="left"/>
      <w:pPr>
        <w:ind w:left="6742" w:hanging="360"/>
      </w:pPr>
      <w:rPr>
        <w:rFonts w:ascii="Symbol" w:hAnsi="Symbol" w:hint="default"/>
      </w:rPr>
    </w:lvl>
    <w:lvl w:ilvl="7" w:tplc="04150003" w:tentative="1">
      <w:start w:val="1"/>
      <w:numFmt w:val="bullet"/>
      <w:lvlText w:val="o"/>
      <w:lvlJc w:val="left"/>
      <w:pPr>
        <w:ind w:left="7462" w:hanging="360"/>
      </w:pPr>
      <w:rPr>
        <w:rFonts w:ascii="Courier New" w:hAnsi="Courier New" w:hint="default"/>
      </w:rPr>
    </w:lvl>
    <w:lvl w:ilvl="8" w:tplc="04150005" w:tentative="1">
      <w:start w:val="1"/>
      <w:numFmt w:val="bullet"/>
      <w:lvlText w:val=""/>
      <w:lvlJc w:val="left"/>
      <w:pPr>
        <w:ind w:left="8182" w:hanging="360"/>
      </w:pPr>
      <w:rPr>
        <w:rFonts w:ascii="Wingdings" w:hAnsi="Wingdings" w:hint="default"/>
      </w:rPr>
    </w:lvl>
  </w:abstractNum>
  <w:abstractNum w:abstractNumId="49">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26F36527"/>
    <w:multiLevelType w:val="multilevel"/>
    <w:tmpl w:val="CDEA47C8"/>
    <w:lvl w:ilvl="0">
      <w:start w:val="2"/>
      <w:numFmt w:val="decimal"/>
      <w:lvlText w:val="%1."/>
      <w:lvlJc w:val="left"/>
      <w:pPr>
        <w:ind w:left="540" w:hanging="540"/>
      </w:pPr>
      <w:rPr>
        <w:rFonts w:cs="Times New Roman" w:hint="default"/>
        <w:b w:val="0"/>
      </w:rPr>
    </w:lvl>
    <w:lvl w:ilvl="1">
      <w:start w:val="3"/>
      <w:numFmt w:val="decimal"/>
      <w:lvlText w:val="%1.%2."/>
      <w:lvlJc w:val="left"/>
      <w:pPr>
        <w:ind w:left="823" w:hanging="540"/>
      </w:pPr>
      <w:rPr>
        <w:rFonts w:cs="Times New Roman" w:hint="default"/>
        <w:b w:val="0"/>
      </w:rPr>
    </w:lvl>
    <w:lvl w:ilvl="2">
      <w:start w:val="3"/>
      <w:numFmt w:val="decimal"/>
      <w:lvlText w:val="%1.%2.%3."/>
      <w:lvlJc w:val="left"/>
      <w:pPr>
        <w:ind w:left="1286" w:hanging="720"/>
      </w:pPr>
      <w:rPr>
        <w:rFonts w:cs="Times New Roman" w:hint="default"/>
        <w:b w:val="0"/>
      </w:rPr>
    </w:lvl>
    <w:lvl w:ilvl="3">
      <w:start w:val="1"/>
      <w:numFmt w:val="decimal"/>
      <w:lvlText w:val="%1.%2.%3.%4."/>
      <w:lvlJc w:val="left"/>
      <w:pPr>
        <w:ind w:left="1569" w:hanging="720"/>
      </w:pPr>
      <w:rPr>
        <w:rFonts w:cs="Times New Roman" w:hint="default"/>
        <w:b w:val="0"/>
      </w:rPr>
    </w:lvl>
    <w:lvl w:ilvl="4">
      <w:start w:val="1"/>
      <w:numFmt w:val="decimal"/>
      <w:lvlText w:val="%1.%2.%3.%4.%5."/>
      <w:lvlJc w:val="left"/>
      <w:pPr>
        <w:ind w:left="2212" w:hanging="1080"/>
      </w:pPr>
      <w:rPr>
        <w:rFonts w:cs="Times New Roman" w:hint="default"/>
        <w:b w:val="0"/>
      </w:rPr>
    </w:lvl>
    <w:lvl w:ilvl="5">
      <w:start w:val="1"/>
      <w:numFmt w:val="decimal"/>
      <w:lvlText w:val="%1.%2.%3.%4.%5.%6."/>
      <w:lvlJc w:val="left"/>
      <w:pPr>
        <w:ind w:left="2495" w:hanging="1080"/>
      </w:pPr>
      <w:rPr>
        <w:rFonts w:cs="Times New Roman" w:hint="default"/>
        <w:b w:val="0"/>
      </w:rPr>
    </w:lvl>
    <w:lvl w:ilvl="6">
      <w:start w:val="1"/>
      <w:numFmt w:val="decimal"/>
      <w:lvlText w:val="%1.%2.%3.%4.%5.%6.%7."/>
      <w:lvlJc w:val="left"/>
      <w:pPr>
        <w:ind w:left="3138" w:hanging="1440"/>
      </w:pPr>
      <w:rPr>
        <w:rFonts w:cs="Times New Roman" w:hint="default"/>
        <w:b w:val="0"/>
      </w:rPr>
    </w:lvl>
    <w:lvl w:ilvl="7">
      <w:start w:val="1"/>
      <w:numFmt w:val="decimal"/>
      <w:lvlText w:val="%1.%2.%3.%4.%5.%6.%7.%8."/>
      <w:lvlJc w:val="left"/>
      <w:pPr>
        <w:ind w:left="3421" w:hanging="1440"/>
      </w:pPr>
      <w:rPr>
        <w:rFonts w:cs="Times New Roman" w:hint="default"/>
        <w:b w:val="0"/>
      </w:rPr>
    </w:lvl>
    <w:lvl w:ilvl="8">
      <w:start w:val="1"/>
      <w:numFmt w:val="decimal"/>
      <w:lvlText w:val="%1.%2.%3.%4.%5.%6.%7.%8.%9."/>
      <w:lvlJc w:val="left"/>
      <w:pPr>
        <w:ind w:left="4064" w:hanging="1800"/>
      </w:pPr>
      <w:rPr>
        <w:rFonts w:cs="Times New Roman" w:hint="default"/>
        <w:b w:val="0"/>
      </w:rPr>
    </w:lvl>
  </w:abstractNum>
  <w:abstractNum w:abstractNumId="51">
    <w:nsid w:val="330638AE"/>
    <w:multiLevelType w:val="hybridMultilevel"/>
    <w:tmpl w:val="D722DDBA"/>
    <w:lvl w:ilvl="0" w:tplc="CC103792">
      <w:start w:val="1"/>
      <w:numFmt w:val="bullet"/>
      <w:lvlText w:val="−"/>
      <w:lvlJc w:val="left"/>
      <w:pPr>
        <w:ind w:left="1146" w:hanging="360"/>
      </w:pPr>
      <w:rPr>
        <w:rFonts w:ascii="Times New Roman" w:hAnsi="Times New Roman" w:hint="default"/>
        <w:color w:val="auto"/>
      </w:rPr>
    </w:lvl>
    <w:lvl w:ilvl="1" w:tplc="04150003">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2">
    <w:nsid w:val="34642D79"/>
    <w:multiLevelType w:val="multilevel"/>
    <w:tmpl w:val="61E64988"/>
    <w:lvl w:ilvl="0">
      <w:start w:val="4"/>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3">
    <w:nsid w:val="37463123"/>
    <w:multiLevelType w:val="multilevel"/>
    <w:tmpl w:val="B4F49682"/>
    <w:lvl w:ilvl="0">
      <w:start w:val="3"/>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4">
    <w:nsid w:val="3835165E"/>
    <w:multiLevelType w:val="multilevel"/>
    <w:tmpl w:val="A6049238"/>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5">
    <w:nsid w:val="38D0488E"/>
    <w:multiLevelType w:val="multilevel"/>
    <w:tmpl w:val="B876FE12"/>
    <w:name w:val="WW8Num2022"/>
    <w:lvl w:ilvl="0">
      <w:start w:val="3"/>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080"/>
        </w:tabs>
        <w:ind w:left="1080" w:hanging="360"/>
      </w:pPr>
      <w:rPr>
        <w:rFonts w:cs="Times New Roman" w:hint="default"/>
      </w:rPr>
    </w:lvl>
    <w:lvl w:ilvl="2">
      <w:start w:val="1"/>
      <w:numFmt w:val="lowerRoman"/>
      <w:lvlText w:val="%3."/>
      <w:lvlJc w:val="left"/>
      <w:pPr>
        <w:tabs>
          <w:tab w:val="num" w:pos="1800"/>
        </w:tabs>
        <w:ind w:left="1800" w:hanging="180"/>
      </w:pPr>
      <w:rPr>
        <w:rFonts w:cs="Times New Roman" w:hint="default"/>
      </w:rPr>
    </w:lvl>
    <w:lvl w:ilvl="3">
      <w:start w:val="1"/>
      <w:numFmt w:val="decimal"/>
      <w:lvlText w:val="%4."/>
      <w:lvlJc w:val="left"/>
      <w:pPr>
        <w:tabs>
          <w:tab w:val="num" w:pos="2520"/>
        </w:tabs>
        <w:ind w:left="2520" w:hanging="360"/>
      </w:pPr>
      <w:rPr>
        <w:rFonts w:cs="Times New Roman" w:hint="default"/>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lef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left"/>
      <w:pPr>
        <w:tabs>
          <w:tab w:val="num" w:pos="6120"/>
        </w:tabs>
        <w:ind w:left="6120" w:hanging="180"/>
      </w:pPr>
      <w:rPr>
        <w:rFonts w:cs="Times New Roman" w:hint="default"/>
      </w:rPr>
    </w:lvl>
  </w:abstractNum>
  <w:abstractNum w:abstractNumId="56">
    <w:nsid w:val="417D2312"/>
    <w:multiLevelType w:val="hybridMultilevel"/>
    <w:tmpl w:val="653C4D50"/>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7">
    <w:nsid w:val="41E64AD8"/>
    <w:multiLevelType w:val="hybridMultilevel"/>
    <w:tmpl w:val="0DAA7632"/>
    <w:lvl w:ilvl="0" w:tplc="E57C83B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nsid w:val="4C871B43"/>
    <w:multiLevelType w:val="hybridMultilevel"/>
    <w:tmpl w:val="1A2C78A2"/>
    <w:lvl w:ilvl="0" w:tplc="F07EB414">
      <w:start w:val="1"/>
      <w:numFmt w:val="decimal"/>
      <w:lvlText w:val="%1)"/>
      <w:lvlJc w:val="left"/>
      <w:pPr>
        <w:ind w:left="3030" w:hanging="690"/>
      </w:pPr>
      <w:rPr>
        <w:rFonts w:cs="Times New Roman" w:hint="default"/>
        <w:i w:val="0"/>
        <w:sz w:val="22"/>
        <w:szCs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0">
    <w:nsid w:val="4E362AE4"/>
    <w:multiLevelType w:val="hybridMultilevel"/>
    <w:tmpl w:val="1FC04D9E"/>
    <w:lvl w:ilvl="0" w:tplc="B6D82EB6">
      <w:start w:val="1"/>
      <w:numFmt w:val="lowerLetter"/>
      <w:lvlText w:val="%1)"/>
      <w:lvlJc w:val="left"/>
      <w:pPr>
        <w:ind w:left="1080" w:hanging="360"/>
      </w:pPr>
      <w:rPr>
        <w:rFonts w:cs="Times New Roman" w:hint="default"/>
      </w:rPr>
    </w:lvl>
    <w:lvl w:ilvl="1" w:tplc="B6D82EB6">
      <w:start w:val="1"/>
      <w:numFmt w:val="lowerLetter"/>
      <w:lvlText w:val="%2)"/>
      <w:lvlJc w:val="left"/>
      <w:pPr>
        <w:ind w:left="1800" w:hanging="360"/>
      </w:pPr>
      <w:rPr>
        <w:rFonts w:cs="Times New Roman" w:hint="default"/>
      </w:rPr>
    </w:lvl>
    <w:lvl w:ilvl="2" w:tplc="04150011">
      <w:start w:val="1"/>
      <w:numFmt w:val="decimal"/>
      <w:lvlText w:val="%3)"/>
      <w:lvlJc w:val="left"/>
      <w:pPr>
        <w:ind w:left="3030" w:hanging="690"/>
      </w:pPr>
      <w:rPr>
        <w:rFonts w:cs="Times New Roman" w:hint="default"/>
        <w:i w:val="0"/>
        <w:sz w:val="22"/>
        <w:szCs w:val="22"/>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61">
    <w:nsid w:val="4E583D2F"/>
    <w:multiLevelType w:val="multilevel"/>
    <w:tmpl w:val="7690EE42"/>
    <w:lvl w:ilvl="0">
      <w:start w:val="2"/>
      <w:numFmt w:val="decimal"/>
      <w:lvlText w:val="%1."/>
      <w:lvlJc w:val="left"/>
      <w:pPr>
        <w:tabs>
          <w:tab w:val="num" w:pos="360"/>
        </w:tabs>
        <w:ind w:left="360" w:hanging="360"/>
      </w:pPr>
      <w:rPr>
        <w:rFonts w:cs="Times New Roman" w:hint="default"/>
      </w:rPr>
    </w:lvl>
    <w:lvl w:ilvl="1">
      <w:start w:val="2"/>
      <w:numFmt w:val="decimal"/>
      <w:isLgl/>
      <w:lvlText w:val="%1.%2"/>
      <w:lvlJc w:val="left"/>
      <w:pPr>
        <w:ind w:left="659" w:hanging="375"/>
      </w:pPr>
      <w:rPr>
        <w:rFonts w:cs="Times New Roman" w:hint="default"/>
      </w:rPr>
    </w:lvl>
    <w:lvl w:ilvl="2">
      <w:start w:val="1"/>
      <w:numFmt w:val="decimal"/>
      <w:isLgl/>
      <w:lvlText w:val="%1.%2.%3"/>
      <w:lvlJc w:val="left"/>
      <w:pPr>
        <w:ind w:left="1288" w:hanging="720"/>
      </w:pPr>
      <w:rPr>
        <w:rFonts w:cs="Times New Roman" w:hint="default"/>
      </w:rPr>
    </w:lvl>
    <w:lvl w:ilvl="3">
      <w:start w:val="6"/>
      <w:numFmt w:val="decimal"/>
      <w:lvlText w:val="%4)"/>
      <w:lvlJc w:val="left"/>
      <w:pPr>
        <w:ind w:left="1572" w:hanging="720"/>
      </w:pPr>
      <w:rPr>
        <w:rFonts w:cs="Times New Roman" w:hint="default"/>
      </w:rPr>
    </w:lvl>
    <w:lvl w:ilvl="4">
      <w:start w:val="1"/>
      <w:numFmt w:val="decimal"/>
      <w:isLgl/>
      <w:lvlText w:val="%1.%2.%3.%4.%5"/>
      <w:lvlJc w:val="left"/>
      <w:pPr>
        <w:ind w:left="2216" w:hanging="1080"/>
      </w:pPr>
      <w:rPr>
        <w:rFonts w:cs="Times New Roman" w:hint="default"/>
      </w:rPr>
    </w:lvl>
    <w:lvl w:ilvl="5">
      <w:start w:val="1"/>
      <w:numFmt w:val="decimal"/>
      <w:isLgl/>
      <w:lvlText w:val="%1.%2.%3.%4.%5.%6"/>
      <w:lvlJc w:val="left"/>
      <w:pPr>
        <w:ind w:left="2500" w:hanging="1080"/>
      </w:pPr>
      <w:rPr>
        <w:rFonts w:cs="Times New Roman" w:hint="default"/>
      </w:rPr>
    </w:lvl>
    <w:lvl w:ilvl="6">
      <w:start w:val="1"/>
      <w:numFmt w:val="decimal"/>
      <w:isLgl/>
      <w:lvlText w:val="%1.%2.%3.%4.%5.%6.%7"/>
      <w:lvlJc w:val="left"/>
      <w:pPr>
        <w:ind w:left="2784" w:hanging="1080"/>
      </w:pPr>
      <w:rPr>
        <w:rFonts w:cs="Times New Roman" w:hint="default"/>
      </w:rPr>
    </w:lvl>
    <w:lvl w:ilvl="7">
      <w:start w:val="1"/>
      <w:numFmt w:val="decimal"/>
      <w:isLgl/>
      <w:lvlText w:val="%1.%2.%3.%4.%5.%6.%7.%8"/>
      <w:lvlJc w:val="left"/>
      <w:pPr>
        <w:ind w:left="3428" w:hanging="1440"/>
      </w:pPr>
      <w:rPr>
        <w:rFonts w:cs="Times New Roman" w:hint="default"/>
      </w:rPr>
    </w:lvl>
    <w:lvl w:ilvl="8">
      <w:start w:val="1"/>
      <w:numFmt w:val="decimal"/>
      <w:isLgl/>
      <w:lvlText w:val="%1.%2.%3.%4.%5.%6.%7.%8.%9"/>
      <w:lvlJc w:val="left"/>
      <w:pPr>
        <w:ind w:left="3712" w:hanging="1440"/>
      </w:pPr>
      <w:rPr>
        <w:rFonts w:cs="Times New Roman" w:hint="default"/>
      </w:rPr>
    </w:lvl>
  </w:abstractNum>
  <w:abstractNum w:abstractNumId="62">
    <w:nsid w:val="4ED9234A"/>
    <w:multiLevelType w:val="multilevel"/>
    <w:tmpl w:val="B5E8137A"/>
    <w:lvl w:ilvl="0">
      <w:start w:val="14"/>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3">
    <w:nsid w:val="50CC761F"/>
    <w:multiLevelType w:val="hybridMultilevel"/>
    <w:tmpl w:val="C6067C46"/>
    <w:lvl w:ilvl="0" w:tplc="B1A819F8">
      <w:start w:val="1"/>
      <w:numFmt w:val="lowerLetter"/>
      <w:lvlText w:val="%1)"/>
      <w:lvlJc w:val="left"/>
      <w:pPr>
        <w:ind w:left="1287" w:hanging="360"/>
      </w:pPr>
      <w:rPr>
        <w:rFonts w:cs="Times New Roman" w:hint="default"/>
      </w:rPr>
    </w:lvl>
    <w:lvl w:ilvl="1" w:tplc="04150019">
      <w:start w:val="1"/>
      <w:numFmt w:val="lowerLetter"/>
      <w:lvlText w:val="%2."/>
      <w:lvlJc w:val="left"/>
      <w:pPr>
        <w:ind w:left="2007" w:hanging="360"/>
      </w:pPr>
      <w:rPr>
        <w:rFonts w:cs="Times New Roman"/>
      </w:rPr>
    </w:lvl>
    <w:lvl w:ilvl="2" w:tplc="0415001B">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64">
    <w:nsid w:val="51416D05"/>
    <w:multiLevelType w:val="hybridMultilevel"/>
    <w:tmpl w:val="6784ACB2"/>
    <w:lvl w:ilvl="0" w:tplc="D65637AA">
      <w:start w:val="1"/>
      <w:numFmt w:val="lowerLetter"/>
      <w:lvlText w:val="%1)"/>
      <w:lvlJc w:val="left"/>
      <w:pPr>
        <w:ind w:left="720" w:hanging="360"/>
      </w:pPr>
      <w:rPr>
        <w:rFonts w:cs="Times New Roman"/>
        <w:color w:val="auto"/>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5">
    <w:nsid w:val="51A31520"/>
    <w:multiLevelType w:val="multilevel"/>
    <w:tmpl w:val="53F06F4E"/>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6">
    <w:nsid w:val="51BD01C2"/>
    <w:multiLevelType w:val="multilevel"/>
    <w:tmpl w:val="43E89540"/>
    <w:lvl w:ilvl="0">
      <w:start w:val="1"/>
      <w:numFmt w:val="decimal"/>
      <w:lvlText w:val="%1"/>
      <w:lvlJc w:val="left"/>
      <w:pPr>
        <w:ind w:left="360" w:hanging="360"/>
      </w:pPr>
      <w:rPr>
        <w:rFonts w:cs="Times New Roman" w:hint="default"/>
      </w:rPr>
    </w:lvl>
    <w:lvl w:ilvl="1">
      <w:start w:val="5"/>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7">
    <w:nsid w:val="56194FF7"/>
    <w:multiLevelType w:val="hybridMultilevel"/>
    <w:tmpl w:val="FA3C66B6"/>
    <w:lvl w:ilvl="0" w:tplc="04150017">
      <w:start w:val="1"/>
      <w:numFmt w:val="lowerLetter"/>
      <w:lvlText w:val="%1)"/>
      <w:lvlJc w:val="left"/>
      <w:pPr>
        <w:ind w:left="2138" w:hanging="360"/>
      </w:pPr>
      <w:rPr>
        <w:rFonts w:cs="Times New Roman"/>
      </w:rPr>
    </w:lvl>
    <w:lvl w:ilvl="1" w:tplc="04150019">
      <w:start w:val="1"/>
      <w:numFmt w:val="lowerLetter"/>
      <w:lvlText w:val="%2."/>
      <w:lvlJc w:val="left"/>
      <w:pPr>
        <w:ind w:left="2858" w:hanging="360"/>
      </w:pPr>
      <w:rPr>
        <w:rFonts w:cs="Times New Roman"/>
      </w:rPr>
    </w:lvl>
    <w:lvl w:ilvl="2" w:tplc="0415001B">
      <w:start w:val="1"/>
      <w:numFmt w:val="lowerRoman"/>
      <w:lvlText w:val="%3."/>
      <w:lvlJc w:val="right"/>
      <w:pPr>
        <w:ind w:left="3578" w:hanging="180"/>
      </w:pPr>
      <w:rPr>
        <w:rFonts w:cs="Times New Roman"/>
      </w:rPr>
    </w:lvl>
    <w:lvl w:ilvl="3" w:tplc="0415000F" w:tentative="1">
      <w:start w:val="1"/>
      <w:numFmt w:val="decimal"/>
      <w:lvlText w:val="%4."/>
      <w:lvlJc w:val="left"/>
      <w:pPr>
        <w:ind w:left="4298" w:hanging="360"/>
      </w:pPr>
      <w:rPr>
        <w:rFonts w:cs="Times New Roman"/>
      </w:rPr>
    </w:lvl>
    <w:lvl w:ilvl="4" w:tplc="04150019" w:tentative="1">
      <w:start w:val="1"/>
      <w:numFmt w:val="lowerLetter"/>
      <w:lvlText w:val="%5."/>
      <w:lvlJc w:val="left"/>
      <w:pPr>
        <w:ind w:left="5018" w:hanging="360"/>
      </w:pPr>
      <w:rPr>
        <w:rFonts w:cs="Times New Roman"/>
      </w:rPr>
    </w:lvl>
    <w:lvl w:ilvl="5" w:tplc="0415001B" w:tentative="1">
      <w:start w:val="1"/>
      <w:numFmt w:val="lowerRoman"/>
      <w:lvlText w:val="%6."/>
      <w:lvlJc w:val="right"/>
      <w:pPr>
        <w:ind w:left="5738" w:hanging="180"/>
      </w:pPr>
      <w:rPr>
        <w:rFonts w:cs="Times New Roman"/>
      </w:rPr>
    </w:lvl>
    <w:lvl w:ilvl="6" w:tplc="0415000F" w:tentative="1">
      <w:start w:val="1"/>
      <w:numFmt w:val="decimal"/>
      <w:lvlText w:val="%7."/>
      <w:lvlJc w:val="left"/>
      <w:pPr>
        <w:ind w:left="6458" w:hanging="360"/>
      </w:pPr>
      <w:rPr>
        <w:rFonts w:cs="Times New Roman"/>
      </w:rPr>
    </w:lvl>
    <w:lvl w:ilvl="7" w:tplc="04150019" w:tentative="1">
      <w:start w:val="1"/>
      <w:numFmt w:val="lowerLetter"/>
      <w:lvlText w:val="%8."/>
      <w:lvlJc w:val="left"/>
      <w:pPr>
        <w:ind w:left="7178" w:hanging="360"/>
      </w:pPr>
      <w:rPr>
        <w:rFonts w:cs="Times New Roman"/>
      </w:rPr>
    </w:lvl>
    <w:lvl w:ilvl="8" w:tplc="0415001B" w:tentative="1">
      <w:start w:val="1"/>
      <w:numFmt w:val="lowerRoman"/>
      <w:lvlText w:val="%9."/>
      <w:lvlJc w:val="right"/>
      <w:pPr>
        <w:ind w:left="7898" w:hanging="180"/>
      </w:pPr>
      <w:rPr>
        <w:rFonts w:cs="Times New Roman"/>
      </w:rPr>
    </w:lvl>
  </w:abstractNum>
  <w:abstractNum w:abstractNumId="68">
    <w:nsid w:val="5B923449"/>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9">
    <w:nsid w:val="5EF934C0"/>
    <w:multiLevelType w:val="multilevel"/>
    <w:tmpl w:val="12B864F0"/>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0">
    <w:nsid w:val="64C8180C"/>
    <w:multiLevelType w:val="multilevel"/>
    <w:tmpl w:val="5290CC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1">
    <w:nsid w:val="65D15C48"/>
    <w:multiLevelType w:val="multilevel"/>
    <w:tmpl w:val="58AE722E"/>
    <w:lvl w:ilvl="0">
      <w:start w:val="2"/>
      <w:numFmt w:val="decimal"/>
      <w:lvlText w:val="%1"/>
      <w:lvlJc w:val="left"/>
      <w:pPr>
        <w:ind w:left="480" w:hanging="480"/>
      </w:pPr>
      <w:rPr>
        <w:rFonts w:cs="Times New Roman" w:hint="default"/>
      </w:rPr>
    </w:lvl>
    <w:lvl w:ilvl="1">
      <w:start w:val="4"/>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2">
    <w:nsid w:val="686256E5"/>
    <w:multiLevelType w:val="hybridMultilevel"/>
    <w:tmpl w:val="AC746A38"/>
    <w:lvl w:ilvl="0" w:tplc="6156B4BA">
      <w:start w:val="1"/>
      <w:numFmt w:val="decimal"/>
      <w:lvlText w:val="6.%1"/>
      <w:lvlJc w:val="left"/>
      <w:pPr>
        <w:ind w:left="720" w:hanging="360"/>
      </w:pPr>
      <w:rPr>
        <w:rFonts w:cs="Times New Roman" w:hint="default"/>
        <w:i w:val="0"/>
        <w:sz w:val="22"/>
        <w:szCs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3">
    <w:nsid w:val="6A2277D9"/>
    <w:multiLevelType w:val="multilevel"/>
    <w:tmpl w:val="7CA07C80"/>
    <w:lvl w:ilvl="0">
      <w:start w:val="2"/>
      <w:numFmt w:val="decimal"/>
      <w:lvlText w:val="%1."/>
      <w:lvlJc w:val="left"/>
      <w:pPr>
        <w:tabs>
          <w:tab w:val="num" w:pos="4897"/>
        </w:tabs>
        <w:ind w:left="4897" w:hanging="360"/>
      </w:pPr>
      <w:rPr>
        <w:rFonts w:cs="Times New Roman" w:hint="default"/>
        <w:b w:val="0"/>
        <w:i w:val="0"/>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2160"/>
        </w:tabs>
        <w:ind w:left="216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00"/>
        </w:tabs>
        <w:ind w:left="3600"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74">
    <w:nsid w:val="6AB72DDE"/>
    <w:multiLevelType w:val="hybridMultilevel"/>
    <w:tmpl w:val="89842292"/>
    <w:name w:val="WW8Num32"/>
    <w:lvl w:ilvl="0" w:tplc="0A9AF37E">
      <w:start w:val="2"/>
      <w:numFmt w:val="decimal"/>
      <w:lvlText w:val="%1)"/>
      <w:lvlJc w:val="left"/>
      <w:pPr>
        <w:tabs>
          <w:tab w:val="num" w:pos="1069"/>
        </w:tabs>
        <w:ind w:left="1069"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5">
    <w:nsid w:val="6AD71B75"/>
    <w:multiLevelType w:val="multilevel"/>
    <w:tmpl w:val="2A4C2426"/>
    <w:lvl w:ilvl="0">
      <w:start w:val="2"/>
      <w:numFmt w:val="decimal"/>
      <w:lvlText w:val="%1"/>
      <w:lvlJc w:val="left"/>
      <w:pPr>
        <w:ind w:left="480" w:hanging="480"/>
      </w:pPr>
      <w:rPr>
        <w:rFonts w:cs="Times New Roman" w:hint="default"/>
      </w:rPr>
    </w:lvl>
    <w:lvl w:ilvl="1">
      <w:start w:val="3"/>
      <w:numFmt w:val="decimal"/>
      <w:lvlText w:val="%1.%2"/>
      <w:lvlJc w:val="left"/>
      <w:pPr>
        <w:ind w:left="763" w:hanging="48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76">
    <w:nsid w:val="6EEE6EC2"/>
    <w:multiLevelType w:val="hybridMultilevel"/>
    <w:tmpl w:val="32007002"/>
    <w:lvl w:ilvl="0" w:tplc="78B4ED30">
      <w:start w:val="7"/>
      <w:numFmt w:val="decimal"/>
      <w:lvlText w:val="%1."/>
      <w:lvlJc w:val="left"/>
      <w:pPr>
        <w:ind w:left="1800" w:hanging="360"/>
      </w:pPr>
      <w:rPr>
        <w:rFonts w:cs="Times New Roman" w:hint="default"/>
      </w:rPr>
    </w:lvl>
    <w:lvl w:ilvl="1" w:tplc="58E4B936">
      <w:start w:val="1"/>
      <w:numFmt w:val="decimal"/>
      <w:lvlText w:val="%2)"/>
      <w:lvlJc w:val="left"/>
      <w:pPr>
        <w:ind w:left="1440" w:hanging="360"/>
      </w:pPr>
      <w:rPr>
        <w:rFonts w:cs="Times New Roman" w:hint="default"/>
        <w:color w:val="auto"/>
        <w:sz w:val="22"/>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7">
    <w:nsid w:val="70762925"/>
    <w:multiLevelType w:val="multilevel"/>
    <w:tmpl w:val="B5E8137A"/>
    <w:lvl w:ilvl="0">
      <w:start w:val="1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8">
    <w:nsid w:val="71A64861"/>
    <w:multiLevelType w:val="multilevel"/>
    <w:tmpl w:val="0A6E832A"/>
    <w:lvl w:ilvl="0">
      <w:start w:val="3"/>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9">
    <w:nsid w:val="736B25F4"/>
    <w:multiLevelType w:val="multilevel"/>
    <w:tmpl w:val="587C0056"/>
    <w:lvl w:ilvl="0">
      <w:start w:val="1"/>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0">
    <w:nsid w:val="758956C1"/>
    <w:multiLevelType w:val="multilevel"/>
    <w:tmpl w:val="EE5CCAAA"/>
    <w:lvl w:ilvl="0">
      <w:start w:val="10"/>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1">
    <w:nsid w:val="759406BA"/>
    <w:multiLevelType w:val="multilevel"/>
    <w:tmpl w:val="A6049238"/>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2">
    <w:nsid w:val="783C6B35"/>
    <w:multiLevelType w:val="hybridMultilevel"/>
    <w:tmpl w:val="12CA2014"/>
    <w:lvl w:ilvl="0" w:tplc="B6D82EB6">
      <w:start w:val="1"/>
      <w:numFmt w:val="lowerLetter"/>
      <w:lvlText w:val="%1)"/>
      <w:lvlJc w:val="left"/>
      <w:pPr>
        <w:ind w:left="1080" w:hanging="360"/>
      </w:pPr>
      <w:rPr>
        <w:rFonts w:cs="Times New Roman" w:hint="default"/>
      </w:rPr>
    </w:lvl>
    <w:lvl w:ilvl="1" w:tplc="CA443D06">
      <w:start w:val="1"/>
      <w:numFmt w:val="decimal"/>
      <w:lvlText w:val="%2."/>
      <w:lvlJc w:val="left"/>
      <w:pPr>
        <w:ind w:left="1800" w:hanging="360"/>
      </w:pPr>
      <w:rPr>
        <w:rFonts w:cs="Times New Roman" w:hint="default"/>
      </w:rPr>
    </w:lvl>
    <w:lvl w:ilvl="2" w:tplc="F07EB414">
      <w:start w:val="1"/>
      <w:numFmt w:val="decimal"/>
      <w:lvlText w:val="%3)"/>
      <w:lvlJc w:val="left"/>
      <w:pPr>
        <w:ind w:left="3030" w:hanging="690"/>
      </w:pPr>
      <w:rPr>
        <w:rFonts w:cs="Times New Roman" w:hint="default"/>
        <w:i w:val="0"/>
        <w:sz w:val="22"/>
        <w:szCs w:val="22"/>
      </w:rPr>
    </w:lvl>
    <w:lvl w:ilvl="3" w:tplc="0415000F">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83">
    <w:nsid w:val="7A1664DA"/>
    <w:multiLevelType w:val="hybridMultilevel"/>
    <w:tmpl w:val="814E2CEC"/>
    <w:lvl w:ilvl="0" w:tplc="C3F2A1B4">
      <w:start w:val="1"/>
      <w:numFmt w:val="decimal"/>
      <w:lvlText w:val="%1."/>
      <w:lvlJc w:val="left"/>
      <w:pPr>
        <w:ind w:left="847" w:hanging="705"/>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4">
    <w:nsid w:val="7C727876"/>
    <w:multiLevelType w:val="multilevel"/>
    <w:tmpl w:val="0F7E8FC8"/>
    <w:lvl w:ilvl="0">
      <w:start w:val="11"/>
      <w:numFmt w:val="decimal"/>
      <w:lvlText w:val="%1"/>
      <w:lvlJc w:val="left"/>
      <w:pPr>
        <w:ind w:left="420" w:hanging="420"/>
      </w:pPr>
      <w:rPr>
        <w:rFonts w:cs="Times New Roman" w:hint="default"/>
      </w:rPr>
    </w:lvl>
    <w:lvl w:ilvl="1">
      <w:start w:val="1"/>
      <w:numFmt w:val="decimal"/>
      <w:lvlText w:val="%2)"/>
      <w:lvlJc w:val="left"/>
      <w:pPr>
        <w:ind w:left="420" w:hanging="420"/>
      </w:pPr>
      <w:rPr>
        <w:rFonts w:ascii="Arial" w:eastAsia="Times New Roman" w:hAnsi="Arial" w:cs="Arial" w:hint="default"/>
        <w:b w:val="0"/>
        <w:i w:val="0"/>
        <w:strike w:val="0"/>
        <w:dstrike w:val="0"/>
        <w:color w:val="000000"/>
        <w:sz w:val="20"/>
        <w:szCs w:val="20"/>
        <w:u w:val="none" w:color="000000"/>
        <w:vertAlign w:val="baseline"/>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5">
    <w:nsid w:val="7EDA4C6A"/>
    <w:multiLevelType w:val="multilevel"/>
    <w:tmpl w:val="0415001D"/>
    <w:styleLink w:val="Styl2"/>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6">
    <w:nsid w:val="7F2A461F"/>
    <w:multiLevelType w:val="hybridMultilevel"/>
    <w:tmpl w:val="C5526DEE"/>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hint="default"/>
      </w:rPr>
    </w:lvl>
    <w:lvl w:ilvl="2" w:tplc="04150005">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87">
    <w:nsid w:val="7F48468E"/>
    <w:multiLevelType w:val="hybridMultilevel"/>
    <w:tmpl w:val="028AE646"/>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num>
  <w:num w:numId="2">
    <w:abstractNumId w:val="79"/>
  </w:num>
  <w:num w:numId="3">
    <w:abstractNumId w:val="24"/>
  </w:num>
  <w:num w:numId="4">
    <w:abstractNumId w:val="66"/>
  </w:num>
  <w:num w:numId="5">
    <w:abstractNumId w:val="38"/>
  </w:num>
  <w:num w:numId="6">
    <w:abstractNumId w:val="87"/>
  </w:num>
  <w:num w:numId="7">
    <w:abstractNumId w:val="1"/>
  </w:num>
  <w:num w:numId="8">
    <w:abstractNumId w:val="27"/>
  </w:num>
  <w:num w:numId="9">
    <w:abstractNumId w:val="85"/>
  </w:num>
  <w:num w:numId="10">
    <w:abstractNumId w:val="80"/>
  </w:num>
  <w:num w:numId="11">
    <w:abstractNumId w:val="47"/>
  </w:num>
  <w:num w:numId="12">
    <w:abstractNumId w:val="77"/>
  </w:num>
  <w:num w:numId="13">
    <w:abstractNumId w:val="23"/>
  </w:num>
  <w:num w:numId="14">
    <w:abstractNumId w:val="62"/>
  </w:num>
  <w:num w:numId="15">
    <w:abstractNumId w:val="36"/>
  </w:num>
  <w:num w:numId="16">
    <w:abstractNumId w:val="64"/>
  </w:num>
  <w:num w:numId="17">
    <w:abstractNumId w:val="43"/>
  </w:num>
  <w:num w:numId="18">
    <w:abstractNumId w:val="46"/>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num>
  <w:num w:numId="21">
    <w:abstractNumId w:val="83"/>
  </w:num>
  <w:num w:numId="22">
    <w:abstractNumId w:val="33"/>
  </w:num>
  <w:num w:numId="23">
    <w:abstractNumId w:val="22"/>
  </w:num>
  <w:num w:numId="24">
    <w:abstractNumId w:val="56"/>
  </w:num>
  <w:num w:numId="25">
    <w:abstractNumId w:val="42"/>
  </w:num>
  <w:num w:numId="26">
    <w:abstractNumId w:val="25"/>
  </w:num>
  <w:num w:numId="27">
    <w:abstractNumId w:val="30"/>
  </w:num>
  <w:num w:numId="28">
    <w:abstractNumId w:val="28"/>
  </w:num>
  <w:num w:numId="29">
    <w:abstractNumId w:val="48"/>
  </w:num>
  <w:num w:numId="30">
    <w:abstractNumId w:val="57"/>
  </w:num>
  <w:num w:numId="31">
    <w:abstractNumId w:val="71"/>
  </w:num>
  <w:num w:numId="32">
    <w:abstractNumId w:val="67"/>
  </w:num>
  <w:num w:numId="33">
    <w:abstractNumId w:val="29"/>
  </w:num>
  <w:num w:numId="34">
    <w:abstractNumId w:val="26"/>
  </w:num>
  <w:num w:numId="35">
    <w:abstractNumId w:val="86"/>
  </w:num>
  <w:num w:numId="36">
    <w:abstractNumId w:val="63"/>
  </w:num>
  <w:num w:numId="37">
    <w:abstractNumId w:val="73"/>
  </w:num>
  <w:num w:numId="38">
    <w:abstractNumId w:val="45"/>
  </w:num>
  <w:num w:numId="39">
    <w:abstractNumId w:val="82"/>
  </w:num>
  <w:num w:numId="40">
    <w:abstractNumId w:val="44"/>
  </w:num>
  <w:num w:numId="41">
    <w:abstractNumId w:val="61"/>
  </w:num>
  <w:num w:numId="42">
    <w:abstractNumId w:val="69"/>
  </w:num>
  <w:num w:numId="43">
    <w:abstractNumId w:val="60"/>
  </w:num>
  <w:num w:numId="44">
    <w:abstractNumId w:val="76"/>
  </w:num>
  <w:num w:numId="45">
    <w:abstractNumId w:val="59"/>
  </w:num>
  <w:num w:numId="46">
    <w:abstractNumId w:val="72"/>
  </w:num>
  <w:num w:numId="47">
    <w:abstractNumId w:val="84"/>
  </w:num>
  <w:num w:numId="48">
    <w:abstractNumId w:val="68"/>
  </w:num>
  <w:num w:numId="49">
    <w:abstractNumId w:val="35"/>
  </w:num>
  <w:num w:numId="50">
    <w:abstractNumId w:val="34"/>
  </w:num>
  <w:num w:numId="51">
    <w:abstractNumId w:val="39"/>
  </w:num>
  <w:num w:numId="52">
    <w:abstractNumId w:val="75"/>
  </w:num>
  <w:num w:numId="53">
    <w:abstractNumId w:val="50"/>
  </w:num>
  <w:num w:numId="54">
    <w:abstractNumId w:val="37"/>
  </w:num>
  <w:num w:numId="55">
    <w:abstractNumId w:val="54"/>
  </w:num>
  <w:num w:numId="56">
    <w:abstractNumId w:val="81"/>
  </w:num>
  <w:num w:numId="57">
    <w:abstractNumId w:val="65"/>
  </w:num>
  <w:num w:numId="58">
    <w:abstractNumId w:val="52"/>
  </w:num>
  <w:num w:numId="59">
    <w:abstractNumId w:val="78"/>
  </w:num>
  <w:num w:numId="60">
    <w:abstractNumId w:val="53"/>
  </w:num>
  <w:num w:numId="61">
    <w:abstractNumId w:val="40"/>
  </w:num>
  <w:num w:numId="62">
    <w:abstractNumId w:val="58"/>
  </w:num>
  <w:num w:numId="63">
    <w:abstractNumId w:val="49"/>
  </w:num>
  <w:num w:numId="64">
    <w:abstractNumId w:val="41"/>
  </w:num>
  <w:num w:numId="65">
    <w:abstractNumId w:val="51"/>
  </w:num>
  <w:num w:numId="66">
    <w:abstractNumId w:val="70"/>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9"/>
  <w:hyphenationZone w:val="425"/>
  <w:drawingGridHorizontalSpacing w:val="120"/>
  <w:drawingGridVerticalSpacing w:val="0"/>
  <w:displayHorizontalDrawingGridEvery w:val="0"/>
  <w:displayVerticalDrawingGridEvery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
  <w:rsids>
    <w:rsidRoot w:val="00380520"/>
    <w:rsid w:val="00000342"/>
    <w:rsid w:val="0000220A"/>
    <w:rsid w:val="00002499"/>
    <w:rsid w:val="00002D2E"/>
    <w:rsid w:val="000044FD"/>
    <w:rsid w:val="00004B95"/>
    <w:rsid w:val="00006C2F"/>
    <w:rsid w:val="00015210"/>
    <w:rsid w:val="00015567"/>
    <w:rsid w:val="0001735E"/>
    <w:rsid w:val="00017EE9"/>
    <w:rsid w:val="00020AF1"/>
    <w:rsid w:val="000216A2"/>
    <w:rsid w:val="000229F7"/>
    <w:rsid w:val="0002672B"/>
    <w:rsid w:val="000270CA"/>
    <w:rsid w:val="000311A6"/>
    <w:rsid w:val="00035304"/>
    <w:rsid w:val="000353BD"/>
    <w:rsid w:val="00036525"/>
    <w:rsid w:val="00037E0C"/>
    <w:rsid w:val="0004094E"/>
    <w:rsid w:val="0004185C"/>
    <w:rsid w:val="00044289"/>
    <w:rsid w:val="00045F12"/>
    <w:rsid w:val="00051918"/>
    <w:rsid w:val="00052927"/>
    <w:rsid w:val="000540A9"/>
    <w:rsid w:val="000554AA"/>
    <w:rsid w:val="00055B60"/>
    <w:rsid w:val="0005743A"/>
    <w:rsid w:val="000603D6"/>
    <w:rsid w:val="00061C80"/>
    <w:rsid w:val="00063C91"/>
    <w:rsid w:val="000712E8"/>
    <w:rsid w:val="00071555"/>
    <w:rsid w:val="00071B19"/>
    <w:rsid w:val="00072532"/>
    <w:rsid w:val="000733D8"/>
    <w:rsid w:val="00073B64"/>
    <w:rsid w:val="00074733"/>
    <w:rsid w:val="000802A7"/>
    <w:rsid w:val="0008137D"/>
    <w:rsid w:val="00082112"/>
    <w:rsid w:val="0008305E"/>
    <w:rsid w:val="00084449"/>
    <w:rsid w:val="0008757B"/>
    <w:rsid w:val="00090CB8"/>
    <w:rsid w:val="00093F49"/>
    <w:rsid w:val="00096580"/>
    <w:rsid w:val="00097024"/>
    <w:rsid w:val="00097143"/>
    <w:rsid w:val="00097300"/>
    <w:rsid w:val="000A134C"/>
    <w:rsid w:val="000A244A"/>
    <w:rsid w:val="000A253B"/>
    <w:rsid w:val="000A6183"/>
    <w:rsid w:val="000B719A"/>
    <w:rsid w:val="000C0280"/>
    <w:rsid w:val="000C1F81"/>
    <w:rsid w:val="000D23FC"/>
    <w:rsid w:val="000D38DA"/>
    <w:rsid w:val="000D68CB"/>
    <w:rsid w:val="000E1080"/>
    <w:rsid w:val="000E1107"/>
    <w:rsid w:val="000E14DF"/>
    <w:rsid w:val="000E2362"/>
    <w:rsid w:val="000E412A"/>
    <w:rsid w:val="000E4CE7"/>
    <w:rsid w:val="000E6E18"/>
    <w:rsid w:val="000F023E"/>
    <w:rsid w:val="000F0B7A"/>
    <w:rsid w:val="000F0DF1"/>
    <w:rsid w:val="000F468A"/>
    <w:rsid w:val="001005E1"/>
    <w:rsid w:val="001038D9"/>
    <w:rsid w:val="001041AB"/>
    <w:rsid w:val="00106121"/>
    <w:rsid w:val="00107217"/>
    <w:rsid w:val="00107520"/>
    <w:rsid w:val="00115CFC"/>
    <w:rsid w:val="00115F52"/>
    <w:rsid w:val="0012016D"/>
    <w:rsid w:val="001204EE"/>
    <w:rsid w:val="00121932"/>
    <w:rsid w:val="0012213A"/>
    <w:rsid w:val="00122C8C"/>
    <w:rsid w:val="00127327"/>
    <w:rsid w:val="00127C0F"/>
    <w:rsid w:val="00133320"/>
    <w:rsid w:val="001339D0"/>
    <w:rsid w:val="00133F1A"/>
    <w:rsid w:val="001369A2"/>
    <w:rsid w:val="00137362"/>
    <w:rsid w:val="00141B1B"/>
    <w:rsid w:val="00153597"/>
    <w:rsid w:val="00154328"/>
    <w:rsid w:val="0015696B"/>
    <w:rsid w:val="00156A59"/>
    <w:rsid w:val="00157C6A"/>
    <w:rsid w:val="001607F7"/>
    <w:rsid w:val="001631D5"/>
    <w:rsid w:val="00164CB9"/>
    <w:rsid w:val="00166200"/>
    <w:rsid w:val="001705D5"/>
    <w:rsid w:val="001716D0"/>
    <w:rsid w:val="00171B3F"/>
    <w:rsid w:val="00171C7A"/>
    <w:rsid w:val="001749B2"/>
    <w:rsid w:val="0017522E"/>
    <w:rsid w:val="00175D33"/>
    <w:rsid w:val="001779E3"/>
    <w:rsid w:val="00181608"/>
    <w:rsid w:val="001830EF"/>
    <w:rsid w:val="001843B6"/>
    <w:rsid w:val="0018729B"/>
    <w:rsid w:val="001873F3"/>
    <w:rsid w:val="00187456"/>
    <w:rsid w:val="00191388"/>
    <w:rsid w:val="00191F29"/>
    <w:rsid w:val="00192A40"/>
    <w:rsid w:val="00197910"/>
    <w:rsid w:val="001A19B5"/>
    <w:rsid w:val="001A2831"/>
    <w:rsid w:val="001A51E0"/>
    <w:rsid w:val="001A7ECC"/>
    <w:rsid w:val="001B7739"/>
    <w:rsid w:val="001B7ED8"/>
    <w:rsid w:val="001C227D"/>
    <w:rsid w:val="001D0086"/>
    <w:rsid w:val="001D1B62"/>
    <w:rsid w:val="001D5B79"/>
    <w:rsid w:val="001E41F5"/>
    <w:rsid w:val="001E60A3"/>
    <w:rsid w:val="001E6FE6"/>
    <w:rsid w:val="001E78D5"/>
    <w:rsid w:val="001F4F3D"/>
    <w:rsid w:val="001F77B0"/>
    <w:rsid w:val="00200C17"/>
    <w:rsid w:val="00200D6E"/>
    <w:rsid w:val="00202AC1"/>
    <w:rsid w:val="002104DE"/>
    <w:rsid w:val="00210716"/>
    <w:rsid w:val="00211C29"/>
    <w:rsid w:val="00216B7A"/>
    <w:rsid w:val="0022088E"/>
    <w:rsid w:val="00222450"/>
    <w:rsid w:val="00222611"/>
    <w:rsid w:val="00222958"/>
    <w:rsid w:val="00225BB3"/>
    <w:rsid w:val="00227D54"/>
    <w:rsid w:val="00230059"/>
    <w:rsid w:val="00231920"/>
    <w:rsid w:val="00233259"/>
    <w:rsid w:val="00233290"/>
    <w:rsid w:val="0023381B"/>
    <w:rsid w:val="00234E36"/>
    <w:rsid w:val="00235689"/>
    <w:rsid w:val="0023591C"/>
    <w:rsid w:val="00236861"/>
    <w:rsid w:val="00240748"/>
    <w:rsid w:val="00242ACA"/>
    <w:rsid w:val="00243BAC"/>
    <w:rsid w:val="00245019"/>
    <w:rsid w:val="002451AB"/>
    <w:rsid w:val="00247831"/>
    <w:rsid w:val="00247D9B"/>
    <w:rsid w:val="00247E91"/>
    <w:rsid w:val="00252843"/>
    <w:rsid w:val="00252907"/>
    <w:rsid w:val="00255365"/>
    <w:rsid w:val="0025578D"/>
    <w:rsid w:val="00255E2D"/>
    <w:rsid w:val="00260729"/>
    <w:rsid w:val="0026124E"/>
    <w:rsid w:val="00261C94"/>
    <w:rsid w:val="00261CD2"/>
    <w:rsid w:val="0026206C"/>
    <w:rsid w:val="00264B64"/>
    <w:rsid w:val="00266A87"/>
    <w:rsid w:val="002674A1"/>
    <w:rsid w:val="00275BBF"/>
    <w:rsid w:val="00276CD5"/>
    <w:rsid w:val="0027700D"/>
    <w:rsid w:val="00282C58"/>
    <w:rsid w:val="0028377B"/>
    <w:rsid w:val="00284818"/>
    <w:rsid w:val="00285913"/>
    <w:rsid w:val="00285BF7"/>
    <w:rsid w:val="00291468"/>
    <w:rsid w:val="00293C7D"/>
    <w:rsid w:val="002954B1"/>
    <w:rsid w:val="002974CE"/>
    <w:rsid w:val="002A13A6"/>
    <w:rsid w:val="002A24D3"/>
    <w:rsid w:val="002A4672"/>
    <w:rsid w:val="002A64A2"/>
    <w:rsid w:val="002C3A93"/>
    <w:rsid w:val="002C3F8E"/>
    <w:rsid w:val="002C571B"/>
    <w:rsid w:val="002D4DFD"/>
    <w:rsid w:val="002D71DE"/>
    <w:rsid w:val="002E03D9"/>
    <w:rsid w:val="002E2179"/>
    <w:rsid w:val="002E390E"/>
    <w:rsid w:val="002E5231"/>
    <w:rsid w:val="002F0574"/>
    <w:rsid w:val="002F1161"/>
    <w:rsid w:val="002F368A"/>
    <w:rsid w:val="002F4EF7"/>
    <w:rsid w:val="002F56B8"/>
    <w:rsid w:val="002F584D"/>
    <w:rsid w:val="002F5C84"/>
    <w:rsid w:val="00300606"/>
    <w:rsid w:val="00300B28"/>
    <w:rsid w:val="0030343F"/>
    <w:rsid w:val="00304161"/>
    <w:rsid w:val="003047BB"/>
    <w:rsid w:val="003062EC"/>
    <w:rsid w:val="00310899"/>
    <w:rsid w:val="003109AD"/>
    <w:rsid w:val="00311E8A"/>
    <w:rsid w:val="003143B6"/>
    <w:rsid w:val="00314A73"/>
    <w:rsid w:val="00314EB6"/>
    <w:rsid w:val="003153DF"/>
    <w:rsid w:val="0032150E"/>
    <w:rsid w:val="00321DB8"/>
    <w:rsid w:val="003257B9"/>
    <w:rsid w:val="00326F89"/>
    <w:rsid w:val="00330B69"/>
    <w:rsid w:val="003326D7"/>
    <w:rsid w:val="003330EF"/>
    <w:rsid w:val="00333AEF"/>
    <w:rsid w:val="00335D22"/>
    <w:rsid w:val="0034092E"/>
    <w:rsid w:val="00341AD0"/>
    <w:rsid w:val="00342DFC"/>
    <w:rsid w:val="00345932"/>
    <w:rsid w:val="00346763"/>
    <w:rsid w:val="00350620"/>
    <w:rsid w:val="00357437"/>
    <w:rsid w:val="003576DB"/>
    <w:rsid w:val="003578E5"/>
    <w:rsid w:val="00366CA4"/>
    <w:rsid w:val="003726B0"/>
    <w:rsid w:val="00372845"/>
    <w:rsid w:val="003739EE"/>
    <w:rsid w:val="00375AAA"/>
    <w:rsid w:val="00380520"/>
    <w:rsid w:val="003805C4"/>
    <w:rsid w:val="00381E03"/>
    <w:rsid w:val="003829DA"/>
    <w:rsid w:val="00382C49"/>
    <w:rsid w:val="00382CD6"/>
    <w:rsid w:val="003836AD"/>
    <w:rsid w:val="003841FF"/>
    <w:rsid w:val="00385871"/>
    <w:rsid w:val="003872ED"/>
    <w:rsid w:val="00390366"/>
    <w:rsid w:val="003A14EF"/>
    <w:rsid w:val="003A2666"/>
    <w:rsid w:val="003A3EAF"/>
    <w:rsid w:val="003A420A"/>
    <w:rsid w:val="003A597A"/>
    <w:rsid w:val="003A5AA8"/>
    <w:rsid w:val="003A746C"/>
    <w:rsid w:val="003B05B7"/>
    <w:rsid w:val="003C176F"/>
    <w:rsid w:val="003C2226"/>
    <w:rsid w:val="003C300D"/>
    <w:rsid w:val="003C4066"/>
    <w:rsid w:val="003C7DDD"/>
    <w:rsid w:val="003D1BA9"/>
    <w:rsid w:val="003D419C"/>
    <w:rsid w:val="003D4662"/>
    <w:rsid w:val="003D5B2F"/>
    <w:rsid w:val="003D5EE2"/>
    <w:rsid w:val="003D5FF1"/>
    <w:rsid w:val="003D6128"/>
    <w:rsid w:val="003E2C1E"/>
    <w:rsid w:val="003E58A5"/>
    <w:rsid w:val="003E6A81"/>
    <w:rsid w:val="003E72FF"/>
    <w:rsid w:val="003E755D"/>
    <w:rsid w:val="003E77DE"/>
    <w:rsid w:val="003F28FF"/>
    <w:rsid w:val="003F2D27"/>
    <w:rsid w:val="003F5D85"/>
    <w:rsid w:val="003F673F"/>
    <w:rsid w:val="003F7754"/>
    <w:rsid w:val="0040001B"/>
    <w:rsid w:val="00400168"/>
    <w:rsid w:val="004014EE"/>
    <w:rsid w:val="00403850"/>
    <w:rsid w:val="00403C64"/>
    <w:rsid w:val="00405303"/>
    <w:rsid w:val="004067B5"/>
    <w:rsid w:val="00407A73"/>
    <w:rsid w:val="004134BD"/>
    <w:rsid w:val="00413528"/>
    <w:rsid w:val="0041569D"/>
    <w:rsid w:val="00415B88"/>
    <w:rsid w:val="00420572"/>
    <w:rsid w:val="00421A3F"/>
    <w:rsid w:val="00422416"/>
    <w:rsid w:val="00422582"/>
    <w:rsid w:val="00430EB1"/>
    <w:rsid w:val="0043124D"/>
    <w:rsid w:val="00432BD9"/>
    <w:rsid w:val="00437F10"/>
    <w:rsid w:val="00441763"/>
    <w:rsid w:val="004418B1"/>
    <w:rsid w:val="004421AE"/>
    <w:rsid w:val="00450268"/>
    <w:rsid w:val="004502C2"/>
    <w:rsid w:val="004507F4"/>
    <w:rsid w:val="00452623"/>
    <w:rsid w:val="00452E1F"/>
    <w:rsid w:val="0046120F"/>
    <w:rsid w:val="00461612"/>
    <w:rsid w:val="004631C8"/>
    <w:rsid w:val="0047438A"/>
    <w:rsid w:val="00474F2E"/>
    <w:rsid w:val="00475B52"/>
    <w:rsid w:val="0047666E"/>
    <w:rsid w:val="004776B6"/>
    <w:rsid w:val="0047778F"/>
    <w:rsid w:val="00477AF0"/>
    <w:rsid w:val="0048092C"/>
    <w:rsid w:val="00481F01"/>
    <w:rsid w:val="00483791"/>
    <w:rsid w:val="00485E83"/>
    <w:rsid w:val="00486C55"/>
    <w:rsid w:val="0048798E"/>
    <w:rsid w:val="00492CB6"/>
    <w:rsid w:val="00493E8C"/>
    <w:rsid w:val="00495C7E"/>
    <w:rsid w:val="00496F37"/>
    <w:rsid w:val="004A05F4"/>
    <w:rsid w:val="004A0845"/>
    <w:rsid w:val="004A21D7"/>
    <w:rsid w:val="004A3B7A"/>
    <w:rsid w:val="004A3E5D"/>
    <w:rsid w:val="004A7A4B"/>
    <w:rsid w:val="004B0227"/>
    <w:rsid w:val="004B1BAD"/>
    <w:rsid w:val="004C2C5A"/>
    <w:rsid w:val="004C4347"/>
    <w:rsid w:val="004C4815"/>
    <w:rsid w:val="004C4E01"/>
    <w:rsid w:val="004C6F1D"/>
    <w:rsid w:val="004C7194"/>
    <w:rsid w:val="004C7C34"/>
    <w:rsid w:val="004D1652"/>
    <w:rsid w:val="004D2A3E"/>
    <w:rsid w:val="004D54D7"/>
    <w:rsid w:val="004D58F4"/>
    <w:rsid w:val="004D6056"/>
    <w:rsid w:val="004D70BC"/>
    <w:rsid w:val="004E2367"/>
    <w:rsid w:val="004E2C23"/>
    <w:rsid w:val="004E3549"/>
    <w:rsid w:val="004E6E94"/>
    <w:rsid w:val="004E7C69"/>
    <w:rsid w:val="004F3212"/>
    <w:rsid w:val="004F402D"/>
    <w:rsid w:val="004F5AA8"/>
    <w:rsid w:val="004F5DB8"/>
    <w:rsid w:val="004F6484"/>
    <w:rsid w:val="00501C6F"/>
    <w:rsid w:val="00503736"/>
    <w:rsid w:val="005058B5"/>
    <w:rsid w:val="005064F4"/>
    <w:rsid w:val="0051269A"/>
    <w:rsid w:val="00513468"/>
    <w:rsid w:val="00513F5E"/>
    <w:rsid w:val="00521EC2"/>
    <w:rsid w:val="0052471D"/>
    <w:rsid w:val="00527484"/>
    <w:rsid w:val="00530155"/>
    <w:rsid w:val="00534EDF"/>
    <w:rsid w:val="0053656A"/>
    <w:rsid w:val="00536BDF"/>
    <w:rsid w:val="00542283"/>
    <w:rsid w:val="005424B3"/>
    <w:rsid w:val="0054331C"/>
    <w:rsid w:val="00545974"/>
    <w:rsid w:val="00546DA0"/>
    <w:rsid w:val="0054786A"/>
    <w:rsid w:val="005507AF"/>
    <w:rsid w:val="00553818"/>
    <w:rsid w:val="00556034"/>
    <w:rsid w:val="00560087"/>
    <w:rsid w:val="005619DC"/>
    <w:rsid w:val="00563A0E"/>
    <w:rsid w:val="005657EB"/>
    <w:rsid w:val="00570521"/>
    <w:rsid w:val="005712F3"/>
    <w:rsid w:val="00572B30"/>
    <w:rsid w:val="00577A09"/>
    <w:rsid w:val="00581CBD"/>
    <w:rsid w:val="00583E3B"/>
    <w:rsid w:val="0058502B"/>
    <w:rsid w:val="00592048"/>
    <w:rsid w:val="00592AD0"/>
    <w:rsid w:val="0059352E"/>
    <w:rsid w:val="00594469"/>
    <w:rsid w:val="005948B8"/>
    <w:rsid w:val="00597359"/>
    <w:rsid w:val="005A2692"/>
    <w:rsid w:val="005A3A97"/>
    <w:rsid w:val="005A3CA0"/>
    <w:rsid w:val="005A4FC9"/>
    <w:rsid w:val="005A7C6A"/>
    <w:rsid w:val="005B00D9"/>
    <w:rsid w:val="005B1BD9"/>
    <w:rsid w:val="005B27DB"/>
    <w:rsid w:val="005B2C51"/>
    <w:rsid w:val="005B3077"/>
    <w:rsid w:val="005C12D8"/>
    <w:rsid w:val="005C1375"/>
    <w:rsid w:val="005C1CA8"/>
    <w:rsid w:val="005C3A0A"/>
    <w:rsid w:val="005C3C02"/>
    <w:rsid w:val="005C6228"/>
    <w:rsid w:val="005D18C0"/>
    <w:rsid w:val="005D1C73"/>
    <w:rsid w:val="005D1F23"/>
    <w:rsid w:val="005D26E1"/>
    <w:rsid w:val="005D324F"/>
    <w:rsid w:val="005D554A"/>
    <w:rsid w:val="005E2A1D"/>
    <w:rsid w:val="005E2A1F"/>
    <w:rsid w:val="005E2EAE"/>
    <w:rsid w:val="005E33C5"/>
    <w:rsid w:val="005E382A"/>
    <w:rsid w:val="005E3D03"/>
    <w:rsid w:val="005E593A"/>
    <w:rsid w:val="005E5F66"/>
    <w:rsid w:val="005E6419"/>
    <w:rsid w:val="005F1BB4"/>
    <w:rsid w:val="005F1EF9"/>
    <w:rsid w:val="005F395F"/>
    <w:rsid w:val="0060015E"/>
    <w:rsid w:val="006005ED"/>
    <w:rsid w:val="0060334A"/>
    <w:rsid w:val="006105C8"/>
    <w:rsid w:val="006105DE"/>
    <w:rsid w:val="00611142"/>
    <w:rsid w:val="0061226B"/>
    <w:rsid w:val="006128BC"/>
    <w:rsid w:val="00613E8D"/>
    <w:rsid w:val="00614383"/>
    <w:rsid w:val="00616015"/>
    <w:rsid w:val="006201A3"/>
    <w:rsid w:val="006219E1"/>
    <w:rsid w:val="00622C57"/>
    <w:rsid w:val="00624090"/>
    <w:rsid w:val="00626044"/>
    <w:rsid w:val="00627979"/>
    <w:rsid w:val="00635E5F"/>
    <w:rsid w:val="00636147"/>
    <w:rsid w:val="00640A5B"/>
    <w:rsid w:val="00640ED2"/>
    <w:rsid w:val="0064155C"/>
    <w:rsid w:val="006427A2"/>
    <w:rsid w:val="006435C9"/>
    <w:rsid w:val="006442CC"/>
    <w:rsid w:val="006457BC"/>
    <w:rsid w:val="0065108E"/>
    <w:rsid w:val="006513A8"/>
    <w:rsid w:val="00653DA4"/>
    <w:rsid w:val="00654B8F"/>
    <w:rsid w:val="00655799"/>
    <w:rsid w:val="00655E34"/>
    <w:rsid w:val="00656950"/>
    <w:rsid w:val="00656BC1"/>
    <w:rsid w:val="006576D1"/>
    <w:rsid w:val="00657825"/>
    <w:rsid w:val="00660C93"/>
    <w:rsid w:val="00661574"/>
    <w:rsid w:val="00664481"/>
    <w:rsid w:val="0066480F"/>
    <w:rsid w:val="00665AD4"/>
    <w:rsid w:val="00666A8C"/>
    <w:rsid w:val="00666CAD"/>
    <w:rsid w:val="006708E1"/>
    <w:rsid w:val="006714D0"/>
    <w:rsid w:val="00675D35"/>
    <w:rsid w:val="00677F1A"/>
    <w:rsid w:val="00680246"/>
    <w:rsid w:val="00687F53"/>
    <w:rsid w:val="0069032A"/>
    <w:rsid w:val="0069051C"/>
    <w:rsid w:val="006913FE"/>
    <w:rsid w:val="00696A77"/>
    <w:rsid w:val="0069716E"/>
    <w:rsid w:val="006A2E59"/>
    <w:rsid w:val="006A37FE"/>
    <w:rsid w:val="006A4C1E"/>
    <w:rsid w:val="006A5A69"/>
    <w:rsid w:val="006A79C7"/>
    <w:rsid w:val="006A7F02"/>
    <w:rsid w:val="006B034B"/>
    <w:rsid w:val="006B0AE3"/>
    <w:rsid w:val="006B0E27"/>
    <w:rsid w:val="006B1B82"/>
    <w:rsid w:val="006B5AE7"/>
    <w:rsid w:val="006B67FC"/>
    <w:rsid w:val="006C0B08"/>
    <w:rsid w:val="006C0C96"/>
    <w:rsid w:val="006C0F2A"/>
    <w:rsid w:val="006C1CAE"/>
    <w:rsid w:val="006C3028"/>
    <w:rsid w:val="006C61C4"/>
    <w:rsid w:val="006C79C0"/>
    <w:rsid w:val="006C7E3C"/>
    <w:rsid w:val="006D211B"/>
    <w:rsid w:val="006D302F"/>
    <w:rsid w:val="006D39A3"/>
    <w:rsid w:val="006D5DFA"/>
    <w:rsid w:val="006E07AF"/>
    <w:rsid w:val="006E1873"/>
    <w:rsid w:val="006E24A5"/>
    <w:rsid w:val="006E2805"/>
    <w:rsid w:val="006E6F46"/>
    <w:rsid w:val="006F0B27"/>
    <w:rsid w:val="006F3006"/>
    <w:rsid w:val="006F41A1"/>
    <w:rsid w:val="006F451C"/>
    <w:rsid w:val="006F47A3"/>
    <w:rsid w:val="00700F69"/>
    <w:rsid w:val="007013A6"/>
    <w:rsid w:val="00701776"/>
    <w:rsid w:val="007022EB"/>
    <w:rsid w:val="00703126"/>
    <w:rsid w:val="00703D1F"/>
    <w:rsid w:val="00705647"/>
    <w:rsid w:val="007058A0"/>
    <w:rsid w:val="0070655C"/>
    <w:rsid w:val="0070730A"/>
    <w:rsid w:val="0071127A"/>
    <w:rsid w:val="00711539"/>
    <w:rsid w:val="0071239B"/>
    <w:rsid w:val="00714348"/>
    <w:rsid w:val="00715EAA"/>
    <w:rsid w:val="00720A6B"/>
    <w:rsid w:val="00724528"/>
    <w:rsid w:val="00726538"/>
    <w:rsid w:val="00726B53"/>
    <w:rsid w:val="007300C7"/>
    <w:rsid w:val="00730818"/>
    <w:rsid w:val="00731124"/>
    <w:rsid w:val="007329C5"/>
    <w:rsid w:val="00732BE3"/>
    <w:rsid w:val="007357C4"/>
    <w:rsid w:val="00740356"/>
    <w:rsid w:val="00740D43"/>
    <w:rsid w:val="00745581"/>
    <w:rsid w:val="0074711B"/>
    <w:rsid w:val="00753518"/>
    <w:rsid w:val="00753830"/>
    <w:rsid w:val="00753EEA"/>
    <w:rsid w:val="007544E8"/>
    <w:rsid w:val="00755D3C"/>
    <w:rsid w:val="007560C1"/>
    <w:rsid w:val="00756FDF"/>
    <w:rsid w:val="00757394"/>
    <w:rsid w:val="00762AD8"/>
    <w:rsid w:val="007637F5"/>
    <w:rsid w:val="00763968"/>
    <w:rsid w:val="00766E59"/>
    <w:rsid w:val="0076764F"/>
    <w:rsid w:val="0076790D"/>
    <w:rsid w:val="00772120"/>
    <w:rsid w:val="00772818"/>
    <w:rsid w:val="0077799F"/>
    <w:rsid w:val="0078083D"/>
    <w:rsid w:val="0078160D"/>
    <w:rsid w:val="0078186A"/>
    <w:rsid w:val="00783243"/>
    <w:rsid w:val="007949F3"/>
    <w:rsid w:val="00794A96"/>
    <w:rsid w:val="00796F90"/>
    <w:rsid w:val="007972C1"/>
    <w:rsid w:val="00797905"/>
    <w:rsid w:val="007A2F85"/>
    <w:rsid w:val="007A357F"/>
    <w:rsid w:val="007A35BF"/>
    <w:rsid w:val="007A5487"/>
    <w:rsid w:val="007B0EB9"/>
    <w:rsid w:val="007B1990"/>
    <w:rsid w:val="007B19B6"/>
    <w:rsid w:val="007B3369"/>
    <w:rsid w:val="007B3EF5"/>
    <w:rsid w:val="007B49CD"/>
    <w:rsid w:val="007B702A"/>
    <w:rsid w:val="007C3C26"/>
    <w:rsid w:val="007C59DE"/>
    <w:rsid w:val="007D00A1"/>
    <w:rsid w:val="007D31FB"/>
    <w:rsid w:val="007D435B"/>
    <w:rsid w:val="007D461D"/>
    <w:rsid w:val="007D489B"/>
    <w:rsid w:val="007D5E3A"/>
    <w:rsid w:val="007D745B"/>
    <w:rsid w:val="007E01EA"/>
    <w:rsid w:val="007E1A5B"/>
    <w:rsid w:val="007E6447"/>
    <w:rsid w:val="007E7E5D"/>
    <w:rsid w:val="007E7F22"/>
    <w:rsid w:val="007F1589"/>
    <w:rsid w:val="007F2F5F"/>
    <w:rsid w:val="007F34EE"/>
    <w:rsid w:val="007F373A"/>
    <w:rsid w:val="00800FF9"/>
    <w:rsid w:val="00801EE2"/>
    <w:rsid w:val="00807276"/>
    <w:rsid w:val="0081293F"/>
    <w:rsid w:val="00812C86"/>
    <w:rsid w:val="008132B7"/>
    <w:rsid w:val="00814EED"/>
    <w:rsid w:val="00815A81"/>
    <w:rsid w:val="00816050"/>
    <w:rsid w:val="00821103"/>
    <w:rsid w:val="00823D83"/>
    <w:rsid w:val="00824C87"/>
    <w:rsid w:val="00825EB6"/>
    <w:rsid w:val="00830369"/>
    <w:rsid w:val="00831469"/>
    <w:rsid w:val="00831CD3"/>
    <w:rsid w:val="00832BAF"/>
    <w:rsid w:val="0083346A"/>
    <w:rsid w:val="00833D4E"/>
    <w:rsid w:val="00840847"/>
    <w:rsid w:val="008411CB"/>
    <w:rsid w:val="00842DE7"/>
    <w:rsid w:val="008442A2"/>
    <w:rsid w:val="00846B9E"/>
    <w:rsid w:val="008523CC"/>
    <w:rsid w:val="0085568F"/>
    <w:rsid w:val="00855CBC"/>
    <w:rsid w:val="00856B0F"/>
    <w:rsid w:val="0085725F"/>
    <w:rsid w:val="008575C2"/>
    <w:rsid w:val="00861257"/>
    <w:rsid w:val="008626B9"/>
    <w:rsid w:val="00863B20"/>
    <w:rsid w:val="00863F91"/>
    <w:rsid w:val="00870D9C"/>
    <w:rsid w:val="0087293D"/>
    <w:rsid w:val="00872E7F"/>
    <w:rsid w:val="00873941"/>
    <w:rsid w:val="00873995"/>
    <w:rsid w:val="008748BA"/>
    <w:rsid w:val="0087727D"/>
    <w:rsid w:val="00877306"/>
    <w:rsid w:val="0087731A"/>
    <w:rsid w:val="00881A01"/>
    <w:rsid w:val="008822F5"/>
    <w:rsid w:val="008865C6"/>
    <w:rsid w:val="00887662"/>
    <w:rsid w:val="00890062"/>
    <w:rsid w:val="00890318"/>
    <w:rsid w:val="00892F46"/>
    <w:rsid w:val="00894761"/>
    <w:rsid w:val="00894F9C"/>
    <w:rsid w:val="008966E9"/>
    <w:rsid w:val="008A3193"/>
    <w:rsid w:val="008A329B"/>
    <w:rsid w:val="008A5657"/>
    <w:rsid w:val="008A66BF"/>
    <w:rsid w:val="008B39D7"/>
    <w:rsid w:val="008C1B85"/>
    <w:rsid w:val="008C5612"/>
    <w:rsid w:val="008C5C21"/>
    <w:rsid w:val="008C5CA2"/>
    <w:rsid w:val="008C657D"/>
    <w:rsid w:val="008C765B"/>
    <w:rsid w:val="008D3664"/>
    <w:rsid w:val="008D5D97"/>
    <w:rsid w:val="008D6B9E"/>
    <w:rsid w:val="008D7064"/>
    <w:rsid w:val="008E2FB8"/>
    <w:rsid w:val="008E3699"/>
    <w:rsid w:val="008E3710"/>
    <w:rsid w:val="008E4659"/>
    <w:rsid w:val="008F16E1"/>
    <w:rsid w:val="008F2235"/>
    <w:rsid w:val="008F4B66"/>
    <w:rsid w:val="008F555F"/>
    <w:rsid w:val="008F5AEE"/>
    <w:rsid w:val="008F5DBC"/>
    <w:rsid w:val="0090427F"/>
    <w:rsid w:val="00904428"/>
    <w:rsid w:val="00905E9A"/>
    <w:rsid w:val="00907CFB"/>
    <w:rsid w:val="009110C1"/>
    <w:rsid w:val="009123A8"/>
    <w:rsid w:val="00913EA6"/>
    <w:rsid w:val="00914A47"/>
    <w:rsid w:val="00917117"/>
    <w:rsid w:val="0092028F"/>
    <w:rsid w:val="00920F11"/>
    <w:rsid w:val="00921663"/>
    <w:rsid w:val="009235C2"/>
    <w:rsid w:val="00923EF5"/>
    <w:rsid w:val="00927AAE"/>
    <w:rsid w:val="00931F4C"/>
    <w:rsid w:val="00933FEA"/>
    <w:rsid w:val="00934977"/>
    <w:rsid w:val="00936656"/>
    <w:rsid w:val="00936934"/>
    <w:rsid w:val="00941792"/>
    <w:rsid w:val="0094344C"/>
    <w:rsid w:val="00943EDA"/>
    <w:rsid w:val="009448AE"/>
    <w:rsid w:val="00953DE9"/>
    <w:rsid w:val="00957089"/>
    <w:rsid w:val="00957636"/>
    <w:rsid w:val="009611F4"/>
    <w:rsid w:val="009630CA"/>
    <w:rsid w:val="009631E6"/>
    <w:rsid w:val="009631FD"/>
    <w:rsid w:val="009639F6"/>
    <w:rsid w:val="009646B1"/>
    <w:rsid w:val="00971DC6"/>
    <w:rsid w:val="00971E57"/>
    <w:rsid w:val="0097342A"/>
    <w:rsid w:val="00973CD5"/>
    <w:rsid w:val="00973DC5"/>
    <w:rsid w:val="00976650"/>
    <w:rsid w:val="0097713D"/>
    <w:rsid w:val="009857DB"/>
    <w:rsid w:val="009867B7"/>
    <w:rsid w:val="00991534"/>
    <w:rsid w:val="009928AD"/>
    <w:rsid w:val="009956A5"/>
    <w:rsid w:val="00995FFF"/>
    <w:rsid w:val="00996A23"/>
    <w:rsid w:val="00997A95"/>
    <w:rsid w:val="009A2965"/>
    <w:rsid w:val="009A3AD0"/>
    <w:rsid w:val="009A5886"/>
    <w:rsid w:val="009B1277"/>
    <w:rsid w:val="009B1535"/>
    <w:rsid w:val="009B4B37"/>
    <w:rsid w:val="009B65AD"/>
    <w:rsid w:val="009B7995"/>
    <w:rsid w:val="009C2636"/>
    <w:rsid w:val="009C2AC7"/>
    <w:rsid w:val="009C409F"/>
    <w:rsid w:val="009C4CBB"/>
    <w:rsid w:val="009C566E"/>
    <w:rsid w:val="009D3698"/>
    <w:rsid w:val="009D4872"/>
    <w:rsid w:val="009D4CF7"/>
    <w:rsid w:val="009D503B"/>
    <w:rsid w:val="009D6596"/>
    <w:rsid w:val="009D79BB"/>
    <w:rsid w:val="009E2E34"/>
    <w:rsid w:val="009E302C"/>
    <w:rsid w:val="009E62CD"/>
    <w:rsid w:val="009E66CF"/>
    <w:rsid w:val="009E7320"/>
    <w:rsid w:val="009F0D96"/>
    <w:rsid w:val="009F2304"/>
    <w:rsid w:val="009F2E11"/>
    <w:rsid w:val="009F5E83"/>
    <w:rsid w:val="00A01A32"/>
    <w:rsid w:val="00A03941"/>
    <w:rsid w:val="00A04233"/>
    <w:rsid w:val="00A0497E"/>
    <w:rsid w:val="00A07B96"/>
    <w:rsid w:val="00A11C31"/>
    <w:rsid w:val="00A12B81"/>
    <w:rsid w:val="00A1318C"/>
    <w:rsid w:val="00A13A4C"/>
    <w:rsid w:val="00A158AD"/>
    <w:rsid w:val="00A164B1"/>
    <w:rsid w:val="00A166A0"/>
    <w:rsid w:val="00A2170A"/>
    <w:rsid w:val="00A259A8"/>
    <w:rsid w:val="00A270C7"/>
    <w:rsid w:val="00A317EA"/>
    <w:rsid w:val="00A33087"/>
    <w:rsid w:val="00A37478"/>
    <w:rsid w:val="00A40382"/>
    <w:rsid w:val="00A4059B"/>
    <w:rsid w:val="00A41B33"/>
    <w:rsid w:val="00A42DD9"/>
    <w:rsid w:val="00A43BEF"/>
    <w:rsid w:val="00A46E67"/>
    <w:rsid w:val="00A50099"/>
    <w:rsid w:val="00A56A97"/>
    <w:rsid w:val="00A63CAF"/>
    <w:rsid w:val="00A65EFF"/>
    <w:rsid w:val="00A73CDC"/>
    <w:rsid w:val="00A77FAF"/>
    <w:rsid w:val="00A821C1"/>
    <w:rsid w:val="00A839F6"/>
    <w:rsid w:val="00A83A18"/>
    <w:rsid w:val="00A83D72"/>
    <w:rsid w:val="00A85699"/>
    <w:rsid w:val="00A856BC"/>
    <w:rsid w:val="00A86174"/>
    <w:rsid w:val="00A86937"/>
    <w:rsid w:val="00A86B8D"/>
    <w:rsid w:val="00A90EC2"/>
    <w:rsid w:val="00A925CE"/>
    <w:rsid w:val="00A92FD1"/>
    <w:rsid w:val="00A94F79"/>
    <w:rsid w:val="00A96287"/>
    <w:rsid w:val="00A97E11"/>
    <w:rsid w:val="00AA0F62"/>
    <w:rsid w:val="00AA5732"/>
    <w:rsid w:val="00AA6062"/>
    <w:rsid w:val="00AA6501"/>
    <w:rsid w:val="00AA6C63"/>
    <w:rsid w:val="00AB05B7"/>
    <w:rsid w:val="00AB180E"/>
    <w:rsid w:val="00AB1DB8"/>
    <w:rsid w:val="00AB26AE"/>
    <w:rsid w:val="00AB74E7"/>
    <w:rsid w:val="00AC0455"/>
    <w:rsid w:val="00AC3672"/>
    <w:rsid w:val="00AC50DF"/>
    <w:rsid w:val="00AC7840"/>
    <w:rsid w:val="00AD173D"/>
    <w:rsid w:val="00AD48E7"/>
    <w:rsid w:val="00AD506F"/>
    <w:rsid w:val="00AD5343"/>
    <w:rsid w:val="00AD681F"/>
    <w:rsid w:val="00AD7D1F"/>
    <w:rsid w:val="00AE0293"/>
    <w:rsid w:val="00AE0658"/>
    <w:rsid w:val="00AE3D5B"/>
    <w:rsid w:val="00AE6065"/>
    <w:rsid w:val="00AE6852"/>
    <w:rsid w:val="00AF1797"/>
    <w:rsid w:val="00AF3A80"/>
    <w:rsid w:val="00AF4EB0"/>
    <w:rsid w:val="00B010CE"/>
    <w:rsid w:val="00B02A3F"/>
    <w:rsid w:val="00B02D61"/>
    <w:rsid w:val="00B036CA"/>
    <w:rsid w:val="00B039BA"/>
    <w:rsid w:val="00B0528D"/>
    <w:rsid w:val="00B06529"/>
    <w:rsid w:val="00B1017D"/>
    <w:rsid w:val="00B11A3D"/>
    <w:rsid w:val="00B126D9"/>
    <w:rsid w:val="00B12C3F"/>
    <w:rsid w:val="00B13204"/>
    <w:rsid w:val="00B13B3C"/>
    <w:rsid w:val="00B14FBE"/>
    <w:rsid w:val="00B165F2"/>
    <w:rsid w:val="00B176BC"/>
    <w:rsid w:val="00B22C3E"/>
    <w:rsid w:val="00B24125"/>
    <w:rsid w:val="00B256DC"/>
    <w:rsid w:val="00B2682E"/>
    <w:rsid w:val="00B30C62"/>
    <w:rsid w:val="00B33FB7"/>
    <w:rsid w:val="00B34228"/>
    <w:rsid w:val="00B353F7"/>
    <w:rsid w:val="00B35541"/>
    <w:rsid w:val="00B369B5"/>
    <w:rsid w:val="00B40B24"/>
    <w:rsid w:val="00B42422"/>
    <w:rsid w:val="00B441A7"/>
    <w:rsid w:val="00B44E3E"/>
    <w:rsid w:val="00B4565B"/>
    <w:rsid w:val="00B54BE1"/>
    <w:rsid w:val="00B54C58"/>
    <w:rsid w:val="00B55356"/>
    <w:rsid w:val="00B55AD2"/>
    <w:rsid w:val="00B55D92"/>
    <w:rsid w:val="00B60D88"/>
    <w:rsid w:val="00B60DD4"/>
    <w:rsid w:val="00B61A35"/>
    <w:rsid w:val="00B64327"/>
    <w:rsid w:val="00B655F3"/>
    <w:rsid w:val="00B71994"/>
    <w:rsid w:val="00B71CAD"/>
    <w:rsid w:val="00B7315F"/>
    <w:rsid w:val="00B75219"/>
    <w:rsid w:val="00B75F4A"/>
    <w:rsid w:val="00B761A7"/>
    <w:rsid w:val="00B77566"/>
    <w:rsid w:val="00B8386C"/>
    <w:rsid w:val="00B85F30"/>
    <w:rsid w:val="00B92159"/>
    <w:rsid w:val="00B936DA"/>
    <w:rsid w:val="00B96F12"/>
    <w:rsid w:val="00B97529"/>
    <w:rsid w:val="00BA0E4B"/>
    <w:rsid w:val="00BA210F"/>
    <w:rsid w:val="00BA222C"/>
    <w:rsid w:val="00BA2879"/>
    <w:rsid w:val="00BA5040"/>
    <w:rsid w:val="00BA5B92"/>
    <w:rsid w:val="00BA6BDF"/>
    <w:rsid w:val="00BB3C79"/>
    <w:rsid w:val="00BB6433"/>
    <w:rsid w:val="00BB72D5"/>
    <w:rsid w:val="00BB7836"/>
    <w:rsid w:val="00BC0490"/>
    <w:rsid w:val="00BC0A48"/>
    <w:rsid w:val="00BC0DFA"/>
    <w:rsid w:val="00BC17F7"/>
    <w:rsid w:val="00BC304C"/>
    <w:rsid w:val="00BC64A9"/>
    <w:rsid w:val="00BD235F"/>
    <w:rsid w:val="00BD3173"/>
    <w:rsid w:val="00BD3968"/>
    <w:rsid w:val="00BD4E95"/>
    <w:rsid w:val="00BD5712"/>
    <w:rsid w:val="00BD6AD1"/>
    <w:rsid w:val="00BD7023"/>
    <w:rsid w:val="00BD7FD9"/>
    <w:rsid w:val="00BE053D"/>
    <w:rsid w:val="00BE291D"/>
    <w:rsid w:val="00BE347F"/>
    <w:rsid w:val="00BF1299"/>
    <w:rsid w:val="00BF2C63"/>
    <w:rsid w:val="00C01372"/>
    <w:rsid w:val="00C01BE5"/>
    <w:rsid w:val="00C026DD"/>
    <w:rsid w:val="00C02AB9"/>
    <w:rsid w:val="00C041FE"/>
    <w:rsid w:val="00C0491D"/>
    <w:rsid w:val="00C04C58"/>
    <w:rsid w:val="00C065B1"/>
    <w:rsid w:val="00C075C1"/>
    <w:rsid w:val="00C10838"/>
    <w:rsid w:val="00C2114A"/>
    <w:rsid w:val="00C23446"/>
    <w:rsid w:val="00C235B0"/>
    <w:rsid w:val="00C27262"/>
    <w:rsid w:val="00C2795E"/>
    <w:rsid w:val="00C32275"/>
    <w:rsid w:val="00C353F3"/>
    <w:rsid w:val="00C41019"/>
    <w:rsid w:val="00C417F9"/>
    <w:rsid w:val="00C46068"/>
    <w:rsid w:val="00C47948"/>
    <w:rsid w:val="00C5064A"/>
    <w:rsid w:val="00C53964"/>
    <w:rsid w:val="00C61C6C"/>
    <w:rsid w:val="00C6201B"/>
    <w:rsid w:val="00C6220B"/>
    <w:rsid w:val="00C655F9"/>
    <w:rsid w:val="00C65626"/>
    <w:rsid w:val="00C67535"/>
    <w:rsid w:val="00C67912"/>
    <w:rsid w:val="00C743AF"/>
    <w:rsid w:val="00C85B1F"/>
    <w:rsid w:val="00C85D05"/>
    <w:rsid w:val="00C868E5"/>
    <w:rsid w:val="00C908C5"/>
    <w:rsid w:val="00C92E90"/>
    <w:rsid w:val="00C94B41"/>
    <w:rsid w:val="00CA404A"/>
    <w:rsid w:val="00CA463F"/>
    <w:rsid w:val="00CA4A35"/>
    <w:rsid w:val="00CA6261"/>
    <w:rsid w:val="00CA6472"/>
    <w:rsid w:val="00CB0534"/>
    <w:rsid w:val="00CB0900"/>
    <w:rsid w:val="00CB0957"/>
    <w:rsid w:val="00CB3D5A"/>
    <w:rsid w:val="00CB708D"/>
    <w:rsid w:val="00CC4D15"/>
    <w:rsid w:val="00CC5BD3"/>
    <w:rsid w:val="00CC7513"/>
    <w:rsid w:val="00CC7ED8"/>
    <w:rsid w:val="00CD1709"/>
    <w:rsid w:val="00CD2DB5"/>
    <w:rsid w:val="00CD3731"/>
    <w:rsid w:val="00CD50D4"/>
    <w:rsid w:val="00CD62C9"/>
    <w:rsid w:val="00CD6550"/>
    <w:rsid w:val="00CE04B5"/>
    <w:rsid w:val="00CE0CDC"/>
    <w:rsid w:val="00CE14F5"/>
    <w:rsid w:val="00CE2937"/>
    <w:rsid w:val="00CE2D4A"/>
    <w:rsid w:val="00CE4C6D"/>
    <w:rsid w:val="00CF0171"/>
    <w:rsid w:val="00CF0473"/>
    <w:rsid w:val="00CF092B"/>
    <w:rsid w:val="00CF0F86"/>
    <w:rsid w:val="00CF1ED1"/>
    <w:rsid w:val="00CF427E"/>
    <w:rsid w:val="00CF5BA5"/>
    <w:rsid w:val="00CF687E"/>
    <w:rsid w:val="00CF6E5C"/>
    <w:rsid w:val="00CF79F2"/>
    <w:rsid w:val="00D00319"/>
    <w:rsid w:val="00D12907"/>
    <w:rsid w:val="00D16405"/>
    <w:rsid w:val="00D16F8A"/>
    <w:rsid w:val="00D20437"/>
    <w:rsid w:val="00D22E28"/>
    <w:rsid w:val="00D241DE"/>
    <w:rsid w:val="00D264F5"/>
    <w:rsid w:val="00D327F1"/>
    <w:rsid w:val="00D37268"/>
    <w:rsid w:val="00D3796C"/>
    <w:rsid w:val="00D40129"/>
    <w:rsid w:val="00D40DA8"/>
    <w:rsid w:val="00D410FB"/>
    <w:rsid w:val="00D47937"/>
    <w:rsid w:val="00D47E50"/>
    <w:rsid w:val="00D540DD"/>
    <w:rsid w:val="00D6022D"/>
    <w:rsid w:val="00D60241"/>
    <w:rsid w:val="00D61C2D"/>
    <w:rsid w:val="00D61EDA"/>
    <w:rsid w:val="00D628EB"/>
    <w:rsid w:val="00D644C5"/>
    <w:rsid w:val="00D65EC6"/>
    <w:rsid w:val="00D66F43"/>
    <w:rsid w:val="00D66F57"/>
    <w:rsid w:val="00D7060C"/>
    <w:rsid w:val="00D708B1"/>
    <w:rsid w:val="00D711C2"/>
    <w:rsid w:val="00D71EA8"/>
    <w:rsid w:val="00D74E95"/>
    <w:rsid w:val="00D75246"/>
    <w:rsid w:val="00D768EF"/>
    <w:rsid w:val="00D76DAD"/>
    <w:rsid w:val="00D852D5"/>
    <w:rsid w:val="00D867DA"/>
    <w:rsid w:val="00D87674"/>
    <w:rsid w:val="00D915C7"/>
    <w:rsid w:val="00D91A0A"/>
    <w:rsid w:val="00D9344B"/>
    <w:rsid w:val="00D942E9"/>
    <w:rsid w:val="00D9763B"/>
    <w:rsid w:val="00DA1714"/>
    <w:rsid w:val="00DA4B19"/>
    <w:rsid w:val="00DB410F"/>
    <w:rsid w:val="00DB4D03"/>
    <w:rsid w:val="00DB645F"/>
    <w:rsid w:val="00DC03F5"/>
    <w:rsid w:val="00DC2B03"/>
    <w:rsid w:val="00DC5F71"/>
    <w:rsid w:val="00DC6AE2"/>
    <w:rsid w:val="00DC6C6C"/>
    <w:rsid w:val="00DC77F5"/>
    <w:rsid w:val="00DD0D8D"/>
    <w:rsid w:val="00DD1A7A"/>
    <w:rsid w:val="00DD1FC1"/>
    <w:rsid w:val="00DD32E6"/>
    <w:rsid w:val="00DD3418"/>
    <w:rsid w:val="00DD55BB"/>
    <w:rsid w:val="00DD5A2B"/>
    <w:rsid w:val="00DE0162"/>
    <w:rsid w:val="00DE0610"/>
    <w:rsid w:val="00DE0FE5"/>
    <w:rsid w:val="00DE1C58"/>
    <w:rsid w:val="00DE4E11"/>
    <w:rsid w:val="00DE6294"/>
    <w:rsid w:val="00DF2CF3"/>
    <w:rsid w:val="00DF3BAA"/>
    <w:rsid w:val="00DF4990"/>
    <w:rsid w:val="00DF60B1"/>
    <w:rsid w:val="00E020E8"/>
    <w:rsid w:val="00E02497"/>
    <w:rsid w:val="00E02C0C"/>
    <w:rsid w:val="00E03E54"/>
    <w:rsid w:val="00E06256"/>
    <w:rsid w:val="00E11513"/>
    <w:rsid w:val="00E11657"/>
    <w:rsid w:val="00E14131"/>
    <w:rsid w:val="00E151C2"/>
    <w:rsid w:val="00E15254"/>
    <w:rsid w:val="00E156BF"/>
    <w:rsid w:val="00E208CB"/>
    <w:rsid w:val="00E25A68"/>
    <w:rsid w:val="00E311C8"/>
    <w:rsid w:val="00E31903"/>
    <w:rsid w:val="00E321BC"/>
    <w:rsid w:val="00E35535"/>
    <w:rsid w:val="00E4067B"/>
    <w:rsid w:val="00E40803"/>
    <w:rsid w:val="00E4138C"/>
    <w:rsid w:val="00E44F7D"/>
    <w:rsid w:val="00E47A69"/>
    <w:rsid w:val="00E518A0"/>
    <w:rsid w:val="00E55457"/>
    <w:rsid w:val="00E562C7"/>
    <w:rsid w:val="00E60BB3"/>
    <w:rsid w:val="00E60F65"/>
    <w:rsid w:val="00E61E5D"/>
    <w:rsid w:val="00E63FA6"/>
    <w:rsid w:val="00E63FC3"/>
    <w:rsid w:val="00E64985"/>
    <w:rsid w:val="00E66BDC"/>
    <w:rsid w:val="00E67BCF"/>
    <w:rsid w:val="00E711C3"/>
    <w:rsid w:val="00E712FA"/>
    <w:rsid w:val="00E72FA2"/>
    <w:rsid w:val="00E802C5"/>
    <w:rsid w:val="00E8083D"/>
    <w:rsid w:val="00E816A4"/>
    <w:rsid w:val="00E82B98"/>
    <w:rsid w:val="00E83EB9"/>
    <w:rsid w:val="00E85F15"/>
    <w:rsid w:val="00E8715C"/>
    <w:rsid w:val="00E949C5"/>
    <w:rsid w:val="00E950A2"/>
    <w:rsid w:val="00E951FC"/>
    <w:rsid w:val="00E95FE8"/>
    <w:rsid w:val="00E96A84"/>
    <w:rsid w:val="00E97F4B"/>
    <w:rsid w:val="00EA0D0D"/>
    <w:rsid w:val="00EA124C"/>
    <w:rsid w:val="00EA727A"/>
    <w:rsid w:val="00EB02D3"/>
    <w:rsid w:val="00EB79AD"/>
    <w:rsid w:val="00ED099F"/>
    <w:rsid w:val="00ED19F9"/>
    <w:rsid w:val="00ED1C06"/>
    <w:rsid w:val="00ED5421"/>
    <w:rsid w:val="00EE1AA2"/>
    <w:rsid w:val="00EE48E0"/>
    <w:rsid w:val="00EF1443"/>
    <w:rsid w:val="00EF4275"/>
    <w:rsid w:val="00EF45D8"/>
    <w:rsid w:val="00EF46E8"/>
    <w:rsid w:val="00F005A4"/>
    <w:rsid w:val="00F03CEC"/>
    <w:rsid w:val="00F041F1"/>
    <w:rsid w:val="00F06043"/>
    <w:rsid w:val="00F10139"/>
    <w:rsid w:val="00F10FFC"/>
    <w:rsid w:val="00F11FB6"/>
    <w:rsid w:val="00F12538"/>
    <w:rsid w:val="00F132F9"/>
    <w:rsid w:val="00F15A5E"/>
    <w:rsid w:val="00F215A9"/>
    <w:rsid w:val="00F23F45"/>
    <w:rsid w:val="00F25314"/>
    <w:rsid w:val="00F255D0"/>
    <w:rsid w:val="00F257B3"/>
    <w:rsid w:val="00F25923"/>
    <w:rsid w:val="00F26071"/>
    <w:rsid w:val="00F33830"/>
    <w:rsid w:val="00F34072"/>
    <w:rsid w:val="00F343A1"/>
    <w:rsid w:val="00F34813"/>
    <w:rsid w:val="00F37D9A"/>
    <w:rsid w:val="00F453B1"/>
    <w:rsid w:val="00F468E8"/>
    <w:rsid w:val="00F4757F"/>
    <w:rsid w:val="00F519FD"/>
    <w:rsid w:val="00F525ED"/>
    <w:rsid w:val="00F5300C"/>
    <w:rsid w:val="00F5381B"/>
    <w:rsid w:val="00F600B6"/>
    <w:rsid w:val="00F6110B"/>
    <w:rsid w:val="00F6173A"/>
    <w:rsid w:val="00F620B9"/>
    <w:rsid w:val="00F6775E"/>
    <w:rsid w:val="00F6793E"/>
    <w:rsid w:val="00F71601"/>
    <w:rsid w:val="00F7391D"/>
    <w:rsid w:val="00F73B01"/>
    <w:rsid w:val="00F76AC8"/>
    <w:rsid w:val="00F808E0"/>
    <w:rsid w:val="00F80B65"/>
    <w:rsid w:val="00F81E63"/>
    <w:rsid w:val="00F84A8E"/>
    <w:rsid w:val="00F85F48"/>
    <w:rsid w:val="00F86C9C"/>
    <w:rsid w:val="00FA0CF3"/>
    <w:rsid w:val="00FA3AA8"/>
    <w:rsid w:val="00FA4EFF"/>
    <w:rsid w:val="00FB310F"/>
    <w:rsid w:val="00FB39E8"/>
    <w:rsid w:val="00FB3E1A"/>
    <w:rsid w:val="00FB45A5"/>
    <w:rsid w:val="00FB6236"/>
    <w:rsid w:val="00FC0950"/>
    <w:rsid w:val="00FC172E"/>
    <w:rsid w:val="00FC17AB"/>
    <w:rsid w:val="00FC4E6A"/>
    <w:rsid w:val="00FC61C8"/>
    <w:rsid w:val="00FC796E"/>
    <w:rsid w:val="00FC7EF9"/>
    <w:rsid w:val="00FD3307"/>
    <w:rsid w:val="00FD5B84"/>
    <w:rsid w:val="00FD6446"/>
    <w:rsid w:val="00FD7179"/>
    <w:rsid w:val="00FD7EA7"/>
    <w:rsid w:val="00FE0268"/>
    <w:rsid w:val="00FE26EA"/>
    <w:rsid w:val="00FE3343"/>
    <w:rsid w:val="00FE3ADE"/>
    <w:rsid w:val="00FF0518"/>
    <w:rsid w:val="00FF3014"/>
    <w:rsid w:val="00FF535C"/>
    <w:rsid w:val="00FF53C9"/>
    <w:rsid w:val="00FF56D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Body Text" w:uiPriority="99"/>
    <w:lsdException w:name="Subtitle" w:qFormat="1"/>
    <w:lsdException w:name="Body Text 2" w:uiPriority="99"/>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26124E"/>
    <w:pPr>
      <w:suppressAutoHyphens/>
    </w:pPr>
    <w:rPr>
      <w:sz w:val="24"/>
      <w:szCs w:val="24"/>
      <w:lang w:eastAsia="ar-SA"/>
    </w:rPr>
  </w:style>
  <w:style w:type="paragraph" w:styleId="Nagwek1">
    <w:name w:val="heading 1"/>
    <w:basedOn w:val="Normalny"/>
    <w:next w:val="Normalny"/>
    <w:link w:val="Nagwek1Znak"/>
    <w:uiPriority w:val="9"/>
    <w:qFormat/>
    <w:rsid w:val="0026124E"/>
    <w:pPr>
      <w:keepNext/>
      <w:numPr>
        <w:numId w:val="1"/>
      </w:numPr>
      <w:tabs>
        <w:tab w:val="left" w:pos="0"/>
      </w:tabs>
      <w:spacing w:before="120" w:after="240"/>
      <w:ind w:left="-299"/>
      <w:outlineLvl w:val="0"/>
    </w:pPr>
    <w:rPr>
      <w:b/>
      <w:sz w:val="28"/>
      <w:szCs w:val="20"/>
    </w:rPr>
  </w:style>
  <w:style w:type="paragraph" w:styleId="Nagwek2">
    <w:name w:val="heading 2"/>
    <w:basedOn w:val="Normalny"/>
    <w:next w:val="Normalny"/>
    <w:link w:val="Nagwek2Znak"/>
    <w:uiPriority w:val="9"/>
    <w:qFormat/>
    <w:rsid w:val="0026124E"/>
    <w:pPr>
      <w:keepNext/>
      <w:numPr>
        <w:ilvl w:val="1"/>
        <w:numId w:val="1"/>
      </w:numPr>
      <w:tabs>
        <w:tab w:val="left" w:pos="0"/>
      </w:tabs>
      <w:spacing w:before="120" w:after="240"/>
      <w:ind w:left="-781"/>
      <w:outlineLvl w:val="1"/>
    </w:pPr>
    <w:rPr>
      <w:b/>
      <w:szCs w:val="20"/>
    </w:rPr>
  </w:style>
  <w:style w:type="paragraph" w:styleId="Nagwek3">
    <w:name w:val="heading 3"/>
    <w:basedOn w:val="Normalny"/>
    <w:next w:val="Normalny"/>
    <w:link w:val="Nagwek3Znak"/>
    <w:uiPriority w:val="9"/>
    <w:qFormat/>
    <w:rsid w:val="0026124E"/>
    <w:pPr>
      <w:keepNext/>
      <w:numPr>
        <w:ilvl w:val="2"/>
        <w:numId w:val="1"/>
      </w:numPr>
      <w:tabs>
        <w:tab w:val="left" w:pos="284"/>
      </w:tabs>
      <w:spacing w:before="120" w:after="120"/>
      <w:outlineLvl w:val="2"/>
    </w:pPr>
    <w:rPr>
      <w:szCs w:val="20"/>
    </w:rPr>
  </w:style>
  <w:style w:type="paragraph" w:styleId="Nagwek4">
    <w:name w:val="heading 4"/>
    <w:basedOn w:val="Normalny"/>
    <w:next w:val="Normalny"/>
    <w:link w:val="Nagwek4Znak"/>
    <w:uiPriority w:val="9"/>
    <w:qFormat/>
    <w:rsid w:val="0026124E"/>
    <w:pPr>
      <w:keepNext/>
      <w:numPr>
        <w:ilvl w:val="3"/>
        <w:numId w:val="1"/>
      </w:numPr>
      <w:tabs>
        <w:tab w:val="left" w:pos="0"/>
      </w:tabs>
      <w:spacing w:before="120" w:after="120"/>
      <w:ind w:left="900"/>
      <w:outlineLvl w:val="3"/>
    </w:pPr>
    <w:rPr>
      <w:szCs w:val="20"/>
    </w:rPr>
  </w:style>
  <w:style w:type="paragraph" w:styleId="Nagwek5">
    <w:name w:val="heading 5"/>
    <w:basedOn w:val="Normalny"/>
    <w:next w:val="Normalny"/>
    <w:link w:val="Nagwek5Znak"/>
    <w:uiPriority w:val="9"/>
    <w:qFormat/>
    <w:rsid w:val="0026124E"/>
    <w:pPr>
      <w:keepNext/>
      <w:numPr>
        <w:ilvl w:val="4"/>
        <w:numId w:val="1"/>
      </w:numPr>
      <w:tabs>
        <w:tab w:val="left" w:pos="0"/>
        <w:tab w:val="left" w:pos="1418"/>
      </w:tabs>
      <w:spacing w:before="60"/>
      <w:ind w:left="-410"/>
      <w:outlineLvl w:val="4"/>
    </w:pPr>
    <w:rPr>
      <w:szCs w:val="20"/>
    </w:rPr>
  </w:style>
  <w:style w:type="paragraph" w:styleId="Nagwek6">
    <w:name w:val="heading 6"/>
    <w:basedOn w:val="Normalny"/>
    <w:next w:val="Normalny"/>
    <w:link w:val="Nagwek6Znak"/>
    <w:uiPriority w:val="9"/>
    <w:qFormat/>
    <w:rsid w:val="0026124E"/>
    <w:pPr>
      <w:keepNext/>
      <w:numPr>
        <w:ilvl w:val="5"/>
        <w:numId w:val="1"/>
      </w:numPr>
      <w:tabs>
        <w:tab w:val="left" w:pos="0"/>
      </w:tabs>
      <w:spacing w:before="60"/>
      <w:ind w:left="709"/>
      <w:outlineLvl w:val="5"/>
    </w:pPr>
    <w:rPr>
      <w:szCs w:val="20"/>
    </w:rPr>
  </w:style>
  <w:style w:type="paragraph" w:styleId="Nagwek7">
    <w:name w:val="heading 7"/>
    <w:basedOn w:val="Normalny"/>
    <w:next w:val="Normalny"/>
    <w:link w:val="Nagwek7Znak"/>
    <w:uiPriority w:val="9"/>
    <w:qFormat/>
    <w:rsid w:val="0026124E"/>
    <w:pPr>
      <w:keepNext/>
      <w:numPr>
        <w:ilvl w:val="6"/>
        <w:numId w:val="1"/>
      </w:numPr>
      <w:jc w:val="center"/>
      <w:outlineLvl w:val="6"/>
    </w:pPr>
    <w:rPr>
      <w:b/>
    </w:rPr>
  </w:style>
  <w:style w:type="paragraph" w:styleId="Nagwek8">
    <w:name w:val="heading 8"/>
    <w:basedOn w:val="Normalny"/>
    <w:next w:val="Normalny"/>
    <w:link w:val="Nagwek8Znak"/>
    <w:uiPriority w:val="9"/>
    <w:qFormat/>
    <w:rsid w:val="0026124E"/>
    <w:pPr>
      <w:numPr>
        <w:ilvl w:val="7"/>
        <w:numId w:val="1"/>
      </w:numPr>
      <w:spacing w:before="240" w:after="60"/>
      <w:outlineLvl w:val="7"/>
    </w:pPr>
    <w:rPr>
      <w:i/>
      <w:iCs/>
    </w:rPr>
  </w:style>
  <w:style w:type="paragraph" w:styleId="Nagwek9">
    <w:name w:val="heading 9"/>
    <w:basedOn w:val="Normalny"/>
    <w:next w:val="Normalny"/>
    <w:link w:val="Nagwek9Znak"/>
    <w:uiPriority w:val="9"/>
    <w:qFormat/>
    <w:rsid w:val="0026124E"/>
    <w:pPr>
      <w:keepNext/>
      <w:widowControl w:val="0"/>
      <w:numPr>
        <w:ilvl w:val="8"/>
        <w:numId w:val="1"/>
      </w:numPr>
      <w:jc w:val="center"/>
      <w:outlineLvl w:val="8"/>
    </w:pPr>
    <w:rPr>
      <w:rFonts w:ascii="Arial" w:hAnsi="Arial"/>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sid w:val="00626044"/>
    <w:rPr>
      <w:rFonts w:cs="Times New Roman"/>
      <w:b/>
      <w:sz w:val="28"/>
      <w:lang w:eastAsia="ar-SA" w:bidi="ar-SA"/>
    </w:rPr>
  </w:style>
  <w:style w:type="character" w:customStyle="1" w:styleId="Nagwek2Znak">
    <w:name w:val="Nagłówek 2 Znak"/>
    <w:basedOn w:val="Domylnaczcionkaakapitu"/>
    <w:link w:val="Nagwek2"/>
    <w:uiPriority w:val="9"/>
    <w:locked/>
    <w:rsid w:val="00E02497"/>
    <w:rPr>
      <w:rFonts w:cs="Times New Roman"/>
      <w:b/>
      <w:sz w:val="24"/>
      <w:lang w:eastAsia="ar-SA" w:bidi="ar-SA"/>
    </w:rPr>
  </w:style>
  <w:style w:type="character" w:customStyle="1" w:styleId="Nagwek3Znak">
    <w:name w:val="Nagłówek 3 Znak"/>
    <w:basedOn w:val="Domylnaczcionkaakapitu"/>
    <w:link w:val="Nagwek3"/>
    <w:uiPriority w:val="9"/>
    <w:locked/>
    <w:rsid w:val="00EE48E0"/>
    <w:rPr>
      <w:rFonts w:cs="Times New Roman"/>
      <w:sz w:val="24"/>
      <w:lang w:eastAsia="ar-SA" w:bidi="ar-SA"/>
    </w:rPr>
  </w:style>
  <w:style w:type="character" w:customStyle="1" w:styleId="Nagwek4Znak">
    <w:name w:val="Nagłówek 4 Znak"/>
    <w:basedOn w:val="Domylnaczcionkaakapitu"/>
    <w:link w:val="Nagwek4"/>
    <w:uiPriority w:val="9"/>
    <w:locked/>
    <w:rsid w:val="00626044"/>
    <w:rPr>
      <w:rFonts w:cs="Times New Roman"/>
      <w:sz w:val="24"/>
      <w:lang w:eastAsia="ar-SA" w:bidi="ar-SA"/>
    </w:rPr>
  </w:style>
  <w:style w:type="character" w:customStyle="1" w:styleId="Nagwek5Znak">
    <w:name w:val="Nagłówek 5 Znak"/>
    <w:basedOn w:val="Domylnaczcionkaakapitu"/>
    <w:link w:val="Nagwek5"/>
    <w:uiPriority w:val="9"/>
    <w:locked/>
    <w:rsid w:val="00626044"/>
    <w:rPr>
      <w:rFonts w:cs="Times New Roman"/>
      <w:sz w:val="24"/>
      <w:lang w:eastAsia="ar-SA" w:bidi="ar-SA"/>
    </w:rPr>
  </w:style>
  <w:style w:type="character" w:customStyle="1" w:styleId="Nagwek6Znak">
    <w:name w:val="Nagłówek 6 Znak"/>
    <w:basedOn w:val="Domylnaczcionkaakapitu"/>
    <w:link w:val="Nagwek6"/>
    <w:uiPriority w:val="9"/>
    <w:locked/>
    <w:rsid w:val="00626044"/>
    <w:rPr>
      <w:rFonts w:cs="Times New Roman"/>
      <w:sz w:val="24"/>
      <w:lang w:eastAsia="ar-SA" w:bidi="ar-SA"/>
    </w:rPr>
  </w:style>
  <w:style w:type="character" w:customStyle="1" w:styleId="Nagwek7Znak">
    <w:name w:val="Nagłówek 7 Znak"/>
    <w:basedOn w:val="Domylnaczcionkaakapitu"/>
    <w:link w:val="Nagwek7"/>
    <w:uiPriority w:val="9"/>
    <w:locked/>
    <w:rsid w:val="00626044"/>
    <w:rPr>
      <w:rFonts w:cs="Times New Roman"/>
      <w:b/>
      <w:sz w:val="24"/>
      <w:szCs w:val="24"/>
      <w:lang w:eastAsia="ar-SA" w:bidi="ar-SA"/>
    </w:rPr>
  </w:style>
  <w:style w:type="character" w:customStyle="1" w:styleId="Nagwek8Znak">
    <w:name w:val="Nagłówek 8 Znak"/>
    <w:basedOn w:val="Domylnaczcionkaakapitu"/>
    <w:link w:val="Nagwek8"/>
    <w:uiPriority w:val="9"/>
    <w:locked/>
    <w:rsid w:val="00626044"/>
    <w:rPr>
      <w:rFonts w:cs="Times New Roman"/>
      <w:i/>
      <w:iCs/>
      <w:sz w:val="24"/>
      <w:szCs w:val="24"/>
      <w:lang w:eastAsia="ar-SA" w:bidi="ar-SA"/>
    </w:rPr>
  </w:style>
  <w:style w:type="character" w:customStyle="1" w:styleId="Nagwek9Znak">
    <w:name w:val="Nagłówek 9 Znak"/>
    <w:basedOn w:val="Domylnaczcionkaakapitu"/>
    <w:link w:val="Nagwek9"/>
    <w:uiPriority w:val="9"/>
    <w:locked/>
    <w:rsid w:val="00626044"/>
    <w:rPr>
      <w:rFonts w:ascii="Arial" w:hAnsi="Arial" w:cs="Times New Roman"/>
      <w:b/>
      <w:sz w:val="24"/>
      <w:szCs w:val="24"/>
      <w:lang w:eastAsia="ar-SA" w:bidi="ar-SA"/>
    </w:rPr>
  </w:style>
  <w:style w:type="character" w:customStyle="1" w:styleId="WW8Num1z0">
    <w:name w:val="WW8Num1z0"/>
    <w:rsid w:val="0026124E"/>
    <w:rPr>
      <w:rFonts w:ascii="StarSymbol" w:eastAsia="Times New Roman"/>
    </w:rPr>
  </w:style>
  <w:style w:type="character" w:customStyle="1" w:styleId="WW8Num1z2">
    <w:name w:val="WW8Num1z2"/>
    <w:rsid w:val="0026124E"/>
  </w:style>
  <w:style w:type="character" w:customStyle="1" w:styleId="WW8Num2z0">
    <w:name w:val="WW8Num2z0"/>
    <w:rsid w:val="0026124E"/>
    <w:rPr>
      <w:rFonts w:ascii="Times New Roman" w:hAnsi="Times New Roman"/>
    </w:rPr>
  </w:style>
  <w:style w:type="character" w:customStyle="1" w:styleId="WW8Num3z0">
    <w:name w:val="WW8Num3z0"/>
    <w:rsid w:val="0026124E"/>
    <w:rPr>
      <w:rFonts w:ascii="StarSymbol" w:eastAsia="Times New Roman"/>
    </w:rPr>
  </w:style>
  <w:style w:type="character" w:customStyle="1" w:styleId="WW8Num4z0">
    <w:name w:val="WW8Num4z0"/>
    <w:rsid w:val="0026124E"/>
    <w:rPr>
      <w:rFonts w:ascii="Symbol" w:hAnsi="Symbol"/>
      <w:sz w:val="18"/>
    </w:rPr>
  </w:style>
  <w:style w:type="character" w:customStyle="1" w:styleId="WW8Num5z0">
    <w:name w:val="WW8Num5z0"/>
    <w:rsid w:val="0026124E"/>
    <w:rPr>
      <w:rFonts w:ascii="Times New Roman" w:hAnsi="Times New Roman"/>
    </w:rPr>
  </w:style>
  <w:style w:type="character" w:customStyle="1" w:styleId="WW8Num7z2">
    <w:name w:val="WW8Num7z2"/>
    <w:rsid w:val="0026124E"/>
    <w:rPr>
      <w:rFonts w:ascii="Wingdings" w:hAnsi="Wingdings"/>
    </w:rPr>
  </w:style>
  <w:style w:type="character" w:customStyle="1" w:styleId="WW8Num8z0">
    <w:name w:val="WW8Num8z0"/>
    <w:rsid w:val="0026124E"/>
    <w:rPr>
      <w:rFonts w:ascii="Times New Roman" w:hAnsi="Times New Roman"/>
    </w:rPr>
  </w:style>
  <w:style w:type="character" w:customStyle="1" w:styleId="WW8Num9z0">
    <w:name w:val="WW8Num9z0"/>
    <w:rsid w:val="0026124E"/>
    <w:rPr>
      <w:rFonts w:ascii="Times New Roman" w:hAnsi="Times New Roman"/>
    </w:rPr>
  </w:style>
  <w:style w:type="character" w:customStyle="1" w:styleId="WW8Num12z0">
    <w:name w:val="WW8Num12z0"/>
    <w:rsid w:val="0026124E"/>
    <w:rPr>
      <w:rFonts w:ascii="Times New Roman" w:hAnsi="Times New Roman"/>
    </w:rPr>
  </w:style>
  <w:style w:type="character" w:customStyle="1" w:styleId="WW8Num13z0">
    <w:name w:val="WW8Num13z0"/>
    <w:rsid w:val="0026124E"/>
  </w:style>
  <w:style w:type="character" w:customStyle="1" w:styleId="WW8Num14z0">
    <w:name w:val="WW8Num14z0"/>
    <w:rsid w:val="0026124E"/>
    <w:rPr>
      <w:rFonts w:ascii="Times New Roman" w:hAnsi="Times New Roman"/>
    </w:rPr>
  </w:style>
  <w:style w:type="character" w:customStyle="1" w:styleId="WW8Num14z2">
    <w:name w:val="WW8Num14z2"/>
    <w:rsid w:val="0026124E"/>
    <w:rPr>
      <w:rFonts w:ascii="Times New Roman" w:hAnsi="Times New Roman"/>
    </w:rPr>
  </w:style>
  <w:style w:type="character" w:customStyle="1" w:styleId="WW8Num19z0">
    <w:name w:val="WW8Num19z0"/>
    <w:rsid w:val="0026124E"/>
    <w:rPr>
      <w:rFonts w:ascii="Times New Roman" w:hAnsi="Times New Roman"/>
    </w:rPr>
  </w:style>
  <w:style w:type="character" w:customStyle="1" w:styleId="WW8Num26z1">
    <w:name w:val="WW8Num26z1"/>
    <w:rsid w:val="0026124E"/>
  </w:style>
  <w:style w:type="character" w:customStyle="1" w:styleId="WW8Num26z4">
    <w:name w:val="WW8Num26z4"/>
    <w:rsid w:val="0026124E"/>
    <w:rPr>
      <w:rFonts w:ascii="Wingdings" w:hAnsi="Wingdings"/>
    </w:rPr>
  </w:style>
  <w:style w:type="character" w:customStyle="1" w:styleId="WW8Num34z0">
    <w:name w:val="WW8Num34z0"/>
    <w:rsid w:val="0026124E"/>
    <w:rPr>
      <w:rFonts w:ascii="Times New Roman" w:hAnsi="Times New Roman"/>
    </w:rPr>
  </w:style>
  <w:style w:type="character" w:customStyle="1" w:styleId="WW8Num34z2">
    <w:name w:val="WW8Num34z2"/>
    <w:rsid w:val="0026124E"/>
  </w:style>
  <w:style w:type="character" w:customStyle="1" w:styleId="WW8Num35z0">
    <w:name w:val="WW8Num35z0"/>
    <w:rsid w:val="0026124E"/>
    <w:rPr>
      <w:rFonts w:ascii="Symbol" w:hAnsi="Symbol"/>
    </w:rPr>
  </w:style>
  <w:style w:type="character" w:customStyle="1" w:styleId="WW8Num39z0">
    <w:name w:val="WW8Num39z0"/>
    <w:rsid w:val="0026124E"/>
    <w:rPr>
      <w:rFonts w:ascii="Symbol" w:hAnsi="Symbol"/>
      <w:sz w:val="20"/>
    </w:rPr>
  </w:style>
  <w:style w:type="character" w:customStyle="1" w:styleId="WW8Num39z1">
    <w:name w:val="WW8Num39z1"/>
    <w:rsid w:val="0026124E"/>
    <w:rPr>
      <w:rFonts w:ascii="Courier New" w:hAnsi="Courier New"/>
      <w:sz w:val="20"/>
    </w:rPr>
  </w:style>
  <w:style w:type="character" w:customStyle="1" w:styleId="WW8Num39z2">
    <w:name w:val="WW8Num39z2"/>
    <w:rsid w:val="0026124E"/>
    <w:rPr>
      <w:rFonts w:ascii="Wingdings" w:hAnsi="Wingdings"/>
      <w:sz w:val="20"/>
    </w:rPr>
  </w:style>
  <w:style w:type="character" w:customStyle="1" w:styleId="WW8Num42z0">
    <w:name w:val="WW8Num42z0"/>
    <w:rsid w:val="0026124E"/>
  </w:style>
  <w:style w:type="character" w:customStyle="1" w:styleId="WW8Num43z0">
    <w:name w:val="WW8Num43z0"/>
    <w:rsid w:val="0026124E"/>
    <w:rPr>
      <w:rFonts w:ascii="Times New Roman" w:hAnsi="Times New Roman"/>
      <w:sz w:val="24"/>
    </w:rPr>
  </w:style>
  <w:style w:type="character" w:customStyle="1" w:styleId="WW8Num47z0">
    <w:name w:val="WW8Num47z0"/>
    <w:rsid w:val="0026124E"/>
  </w:style>
  <w:style w:type="character" w:customStyle="1" w:styleId="WW8Num50z0">
    <w:name w:val="WW8Num50z0"/>
    <w:rsid w:val="0026124E"/>
    <w:rPr>
      <w:rFonts w:ascii="Times New Roman" w:hAnsi="Times New Roman"/>
      <w:color w:val="auto"/>
      <w:sz w:val="24"/>
    </w:rPr>
  </w:style>
  <w:style w:type="character" w:customStyle="1" w:styleId="WW8Num51z0">
    <w:name w:val="WW8Num51z0"/>
    <w:rsid w:val="0026124E"/>
    <w:rPr>
      <w:rFonts w:ascii="Times New Roman" w:hAnsi="Times New Roman"/>
      <w:sz w:val="24"/>
    </w:rPr>
  </w:style>
  <w:style w:type="character" w:customStyle="1" w:styleId="WW8Num53z0">
    <w:name w:val="WW8Num53z0"/>
    <w:rsid w:val="0026124E"/>
  </w:style>
  <w:style w:type="character" w:customStyle="1" w:styleId="WW8Num53z1">
    <w:name w:val="WW8Num53z1"/>
    <w:rsid w:val="0026124E"/>
  </w:style>
  <w:style w:type="character" w:customStyle="1" w:styleId="WW8Num54z0">
    <w:name w:val="WW8Num54z0"/>
    <w:rsid w:val="0026124E"/>
    <w:rPr>
      <w:rFonts w:ascii="Times New Roman" w:hAnsi="Times New Roman"/>
      <w:color w:val="auto"/>
      <w:sz w:val="24"/>
    </w:rPr>
  </w:style>
  <w:style w:type="character" w:customStyle="1" w:styleId="WW8Num58z0">
    <w:name w:val="WW8Num58z0"/>
    <w:rsid w:val="0026124E"/>
  </w:style>
  <w:style w:type="character" w:customStyle="1" w:styleId="WW8Num58z1">
    <w:name w:val="WW8Num58z1"/>
    <w:rsid w:val="0026124E"/>
  </w:style>
  <w:style w:type="character" w:customStyle="1" w:styleId="WW8Num59z0">
    <w:name w:val="WW8Num59z0"/>
    <w:rsid w:val="0026124E"/>
    <w:rPr>
      <w:rFonts w:ascii="Times New Roman" w:hAnsi="Times New Roman"/>
      <w:color w:val="auto"/>
      <w:sz w:val="24"/>
    </w:rPr>
  </w:style>
  <w:style w:type="character" w:customStyle="1" w:styleId="WW8Num61z0">
    <w:name w:val="WW8Num61z0"/>
    <w:rsid w:val="0026124E"/>
    <w:rPr>
      <w:rFonts w:ascii="Times New Roman" w:hAnsi="Times New Roman"/>
      <w:sz w:val="24"/>
    </w:rPr>
  </w:style>
  <w:style w:type="character" w:customStyle="1" w:styleId="WW8Num62z0">
    <w:name w:val="WW8Num62z0"/>
    <w:rsid w:val="0026124E"/>
    <w:rPr>
      <w:rFonts w:ascii="Times New Roman" w:hAnsi="Times New Roman"/>
      <w:color w:val="auto"/>
      <w:sz w:val="24"/>
    </w:rPr>
  </w:style>
  <w:style w:type="character" w:customStyle="1" w:styleId="WW8Num64z0">
    <w:name w:val="WW8Num64z0"/>
    <w:rsid w:val="0026124E"/>
    <w:rPr>
      <w:rFonts w:ascii="Symbol" w:hAnsi="Symbol"/>
      <w:sz w:val="20"/>
    </w:rPr>
  </w:style>
  <w:style w:type="character" w:customStyle="1" w:styleId="WW8Num64z1">
    <w:name w:val="WW8Num64z1"/>
    <w:rsid w:val="0026124E"/>
    <w:rPr>
      <w:rFonts w:ascii="Courier New" w:hAnsi="Courier New"/>
      <w:sz w:val="20"/>
    </w:rPr>
  </w:style>
  <w:style w:type="character" w:customStyle="1" w:styleId="WW8Num64z2">
    <w:name w:val="WW8Num64z2"/>
    <w:rsid w:val="0026124E"/>
    <w:rPr>
      <w:rFonts w:ascii="Wingdings" w:hAnsi="Wingdings"/>
      <w:sz w:val="20"/>
    </w:rPr>
  </w:style>
  <w:style w:type="character" w:customStyle="1" w:styleId="WW8Num67z0">
    <w:name w:val="WW8Num67z0"/>
    <w:rsid w:val="0026124E"/>
    <w:rPr>
      <w:rFonts w:ascii="Times New Roman" w:hAnsi="Times New Roman"/>
      <w:sz w:val="24"/>
    </w:rPr>
  </w:style>
  <w:style w:type="character" w:customStyle="1" w:styleId="WW8Num73z0">
    <w:name w:val="WW8Num73z0"/>
    <w:rsid w:val="0026124E"/>
  </w:style>
  <w:style w:type="character" w:customStyle="1" w:styleId="WW8Num75z0">
    <w:name w:val="WW8Num75z0"/>
    <w:rsid w:val="0026124E"/>
    <w:rPr>
      <w:rFonts w:ascii="Times New Roman" w:hAnsi="Times New Roman"/>
      <w:color w:val="auto"/>
      <w:sz w:val="24"/>
    </w:rPr>
  </w:style>
  <w:style w:type="character" w:customStyle="1" w:styleId="WW8Num76z0">
    <w:name w:val="WW8Num76z0"/>
    <w:rsid w:val="0026124E"/>
    <w:rPr>
      <w:rFonts w:ascii="Times New Roman" w:hAnsi="Times New Roman"/>
      <w:color w:val="auto"/>
      <w:sz w:val="24"/>
    </w:rPr>
  </w:style>
  <w:style w:type="character" w:customStyle="1" w:styleId="WW8Num78z0">
    <w:name w:val="WW8Num78z0"/>
    <w:rsid w:val="0026124E"/>
    <w:rPr>
      <w:rFonts w:ascii="Times New Roman" w:hAnsi="Times New Roman"/>
      <w:sz w:val="24"/>
    </w:rPr>
  </w:style>
  <w:style w:type="character" w:customStyle="1" w:styleId="WW8Num85z0">
    <w:name w:val="WW8Num85z0"/>
    <w:rsid w:val="0026124E"/>
  </w:style>
  <w:style w:type="character" w:customStyle="1" w:styleId="WW8Num86z4">
    <w:name w:val="WW8Num86z4"/>
    <w:rsid w:val="0026124E"/>
    <w:rPr>
      <w:rFonts w:ascii="Times New Roman" w:hAnsi="Times New Roman"/>
    </w:rPr>
  </w:style>
  <w:style w:type="character" w:customStyle="1" w:styleId="WW8Num88z0">
    <w:name w:val="WW8Num88z0"/>
    <w:rsid w:val="0026124E"/>
    <w:rPr>
      <w:rFonts w:ascii="Times New Roman" w:hAnsi="Times New Roman"/>
      <w:color w:val="auto"/>
      <w:sz w:val="24"/>
    </w:rPr>
  </w:style>
  <w:style w:type="character" w:customStyle="1" w:styleId="WW8Num92z0">
    <w:name w:val="WW8Num92z0"/>
    <w:rsid w:val="0026124E"/>
  </w:style>
  <w:style w:type="character" w:customStyle="1" w:styleId="WW8Num92z1">
    <w:name w:val="WW8Num92z1"/>
    <w:rsid w:val="0026124E"/>
  </w:style>
  <w:style w:type="character" w:customStyle="1" w:styleId="WW8Num95z0">
    <w:name w:val="WW8Num95z0"/>
    <w:rsid w:val="0026124E"/>
    <w:rPr>
      <w:rFonts w:ascii="Times New Roman" w:hAnsi="Times New Roman"/>
      <w:color w:val="auto"/>
      <w:sz w:val="24"/>
    </w:rPr>
  </w:style>
  <w:style w:type="character" w:customStyle="1" w:styleId="Domylnaczcionkaakapitu3">
    <w:name w:val="Domyślna czcionka akapitu3"/>
    <w:semiHidden/>
    <w:rsid w:val="0026124E"/>
  </w:style>
  <w:style w:type="character" w:customStyle="1" w:styleId="Domylnaczcionkaakapitu2">
    <w:name w:val="Domyślna czcionka akapitu2"/>
    <w:rsid w:val="0026124E"/>
  </w:style>
  <w:style w:type="character" w:customStyle="1" w:styleId="Absatz-Standardschriftart">
    <w:name w:val="Absatz-Standardschriftart"/>
    <w:rsid w:val="0026124E"/>
  </w:style>
  <w:style w:type="character" w:customStyle="1" w:styleId="WW-Domylnaczcionkaakapitu">
    <w:name w:val="WW-Domyślna czcionka akapitu"/>
    <w:rsid w:val="0026124E"/>
  </w:style>
  <w:style w:type="character" w:customStyle="1" w:styleId="WW-Domylnaczcionkaakapitu1">
    <w:name w:val="WW-Domyślna czcionka akapitu1"/>
    <w:rsid w:val="0026124E"/>
  </w:style>
  <w:style w:type="character" w:customStyle="1" w:styleId="WW-Domylnaczcionkaakapitu11">
    <w:name w:val="WW-Domyślna czcionka akapitu11"/>
    <w:rsid w:val="0026124E"/>
  </w:style>
  <w:style w:type="character" w:customStyle="1" w:styleId="Domylnaczcionkaakapitu1">
    <w:name w:val="Domyślna czcionka akapitu1"/>
    <w:rsid w:val="0026124E"/>
  </w:style>
  <w:style w:type="character" w:customStyle="1" w:styleId="WW8Num2z2">
    <w:name w:val="WW8Num2z2"/>
    <w:rsid w:val="0026124E"/>
  </w:style>
  <w:style w:type="character" w:customStyle="1" w:styleId="WW8Num6z0">
    <w:name w:val="WW8Num6z0"/>
    <w:rsid w:val="0026124E"/>
    <w:rPr>
      <w:rFonts w:ascii="Symbol" w:hAnsi="Symbol"/>
      <w:sz w:val="18"/>
    </w:rPr>
  </w:style>
  <w:style w:type="character" w:customStyle="1" w:styleId="WW8Num7z0">
    <w:name w:val="WW8Num7z0"/>
    <w:rsid w:val="0026124E"/>
    <w:rPr>
      <w:rFonts w:ascii="Times New Roman" w:hAnsi="Times New Roman"/>
    </w:rPr>
  </w:style>
  <w:style w:type="character" w:customStyle="1" w:styleId="WW8Num7z1">
    <w:name w:val="WW8Num7z1"/>
    <w:rsid w:val="0026124E"/>
    <w:rPr>
      <w:rFonts w:ascii="Courier New" w:hAnsi="Courier New"/>
    </w:rPr>
  </w:style>
  <w:style w:type="character" w:customStyle="1" w:styleId="WW8Num7z3">
    <w:name w:val="WW8Num7z3"/>
    <w:rsid w:val="0026124E"/>
    <w:rPr>
      <w:rFonts w:ascii="Symbol" w:hAnsi="Symbol"/>
    </w:rPr>
  </w:style>
  <w:style w:type="character" w:customStyle="1" w:styleId="WW8Num30z4">
    <w:name w:val="WW8Num30z4"/>
    <w:rsid w:val="0026124E"/>
    <w:rPr>
      <w:rFonts w:ascii="Wingdings" w:hAnsi="Wingdings"/>
    </w:rPr>
  </w:style>
  <w:style w:type="character" w:customStyle="1" w:styleId="WW8Num34z1">
    <w:name w:val="WW8Num34z1"/>
    <w:rsid w:val="0026124E"/>
    <w:rPr>
      <w:rFonts w:ascii="Symbol" w:hAnsi="Symbol"/>
    </w:rPr>
  </w:style>
  <w:style w:type="character" w:customStyle="1" w:styleId="WW8Num37z0">
    <w:name w:val="WW8Num37z0"/>
    <w:rsid w:val="0026124E"/>
    <w:rPr>
      <w:rFonts w:ascii="Times New Roman" w:hAnsi="Times New Roman"/>
    </w:rPr>
  </w:style>
  <w:style w:type="character" w:customStyle="1" w:styleId="WW8Num37z1">
    <w:name w:val="WW8Num37z1"/>
    <w:rsid w:val="0026124E"/>
    <w:rPr>
      <w:rFonts w:ascii="Courier New" w:hAnsi="Courier New"/>
    </w:rPr>
  </w:style>
  <w:style w:type="character" w:customStyle="1" w:styleId="WW8Num37z2">
    <w:name w:val="WW8Num37z2"/>
    <w:rsid w:val="0026124E"/>
    <w:rPr>
      <w:rFonts w:ascii="Wingdings" w:hAnsi="Wingdings"/>
    </w:rPr>
  </w:style>
  <w:style w:type="character" w:customStyle="1" w:styleId="WW8Num37z3">
    <w:name w:val="WW8Num37z3"/>
    <w:rsid w:val="0026124E"/>
    <w:rPr>
      <w:rFonts w:ascii="Symbol" w:hAnsi="Symbol"/>
    </w:rPr>
  </w:style>
  <w:style w:type="character" w:customStyle="1" w:styleId="WW8Num40z0">
    <w:name w:val="WW8Num40z0"/>
    <w:rsid w:val="0026124E"/>
    <w:rPr>
      <w:rFonts w:ascii="Times New Roman" w:hAnsi="Times New Roman"/>
    </w:rPr>
  </w:style>
  <w:style w:type="character" w:customStyle="1" w:styleId="WW8Num40z2">
    <w:name w:val="WW8Num40z2"/>
    <w:rsid w:val="0026124E"/>
  </w:style>
  <w:style w:type="character" w:customStyle="1" w:styleId="WW8Num41z0">
    <w:name w:val="WW8Num41z0"/>
    <w:rsid w:val="0026124E"/>
    <w:rPr>
      <w:rFonts w:ascii="Symbol" w:hAnsi="Symbol"/>
    </w:rPr>
  </w:style>
  <w:style w:type="character" w:customStyle="1" w:styleId="WW8Num41z1">
    <w:name w:val="WW8Num41z1"/>
    <w:rsid w:val="0026124E"/>
    <w:rPr>
      <w:rFonts w:ascii="Courier New" w:hAnsi="Courier New"/>
    </w:rPr>
  </w:style>
  <w:style w:type="character" w:customStyle="1" w:styleId="WW8Num41z2">
    <w:name w:val="WW8Num41z2"/>
    <w:rsid w:val="0026124E"/>
    <w:rPr>
      <w:rFonts w:ascii="Wingdings" w:hAnsi="Wingdings"/>
    </w:rPr>
  </w:style>
  <w:style w:type="character" w:customStyle="1" w:styleId="WW8Num44z0">
    <w:name w:val="WW8Num44z0"/>
    <w:rsid w:val="0026124E"/>
    <w:rPr>
      <w:rFonts w:ascii="Symbol" w:hAnsi="Symbol"/>
    </w:rPr>
  </w:style>
  <w:style w:type="character" w:customStyle="1" w:styleId="WW8Num44z1">
    <w:name w:val="WW8Num44z1"/>
    <w:rsid w:val="0026124E"/>
    <w:rPr>
      <w:rFonts w:ascii="Courier New" w:hAnsi="Courier New"/>
    </w:rPr>
  </w:style>
  <w:style w:type="character" w:customStyle="1" w:styleId="WW8Num44z2">
    <w:name w:val="WW8Num44z2"/>
    <w:rsid w:val="0026124E"/>
    <w:rPr>
      <w:rFonts w:ascii="Wingdings" w:hAnsi="Wingdings"/>
    </w:rPr>
  </w:style>
  <w:style w:type="character" w:customStyle="1" w:styleId="WW-Domylnaczcionkaakapitu111">
    <w:name w:val="WW-Domyślna czcionka akapitu111"/>
    <w:rsid w:val="0026124E"/>
  </w:style>
  <w:style w:type="character" w:styleId="UyteHipercze">
    <w:name w:val="FollowedHyperlink"/>
    <w:basedOn w:val="Domylnaczcionkaakapitu"/>
    <w:uiPriority w:val="99"/>
    <w:rsid w:val="0026124E"/>
    <w:rPr>
      <w:rFonts w:cs="Times New Roman"/>
      <w:color w:val="800080"/>
      <w:u w:val="single"/>
    </w:rPr>
  </w:style>
  <w:style w:type="character" w:styleId="Numerstrony">
    <w:name w:val="page number"/>
    <w:basedOn w:val="Domylnaczcionkaakapitu"/>
    <w:uiPriority w:val="99"/>
    <w:rsid w:val="0026124E"/>
    <w:rPr>
      <w:rFonts w:cs="Times New Roman"/>
    </w:rPr>
  </w:style>
  <w:style w:type="character" w:customStyle="1" w:styleId="WW-Domylnaczcionkaakapitu1111">
    <w:name w:val="WW-Domyślna czcionka akapitu1111"/>
    <w:rsid w:val="0026124E"/>
  </w:style>
  <w:style w:type="character" w:styleId="Hipercze">
    <w:name w:val="Hyperlink"/>
    <w:basedOn w:val="Domylnaczcionkaakapitu"/>
    <w:uiPriority w:val="99"/>
    <w:rsid w:val="0026124E"/>
    <w:rPr>
      <w:rFonts w:cs="Times New Roman"/>
      <w:color w:val="0000FF"/>
      <w:u w:val="single"/>
    </w:rPr>
  </w:style>
  <w:style w:type="character" w:customStyle="1" w:styleId="Znakiprzypiswdolnych">
    <w:name w:val="Znaki przypisów dolnych"/>
    <w:rsid w:val="0026124E"/>
    <w:rPr>
      <w:vertAlign w:val="superscript"/>
    </w:rPr>
  </w:style>
  <w:style w:type="character" w:customStyle="1" w:styleId="Symbolprzypiswdoln">
    <w:name w:val="Symbol przypisów doln."/>
    <w:rsid w:val="0026124E"/>
    <w:rPr>
      <w:vertAlign w:val="superscript"/>
    </w:rPr>
  </w:style>
  <w:style w:type="character" w:customStyle="1" w:styleId="WW-WW8Num13z111">
    <w:name w:val="WW-WW8Num13z111"/>
    <w:rsid w:val="0026124E"/>
  </w:style>
  <w:style w:type="character" w:customStyle="1" w:styleId="Odwoaniedokomentarza1">
    <w:name w:val="Odwołanie do komentarza1"/>
    <w:rsid w:val="0026124E"/>
    <w:rPr>
      <w:sz w:val="16"/>
    </w:rPr>
  </w:style>
  <w:style w:type="character" w:customStyle="1" w:styleId="Odwoanieprzypisudolnego1">
    <w:name w:val="Odwołanie przypisu dolnego1"/>
    <w:rsid w:val="0026124E"/>
    <w:rPr>
      <w:vertAlign w:val="superscript"/>
    </w:rPr>
  </w:style>
  <w:style w:type="character" w:customStyle="1" w:styleId="Znakiprzypiswkocowych">
    <w:name w:val="Znaki przypisów końcowych"/>
    <w:rsid w:val="0026124E"/>
    <w:rPr>
      <w:vertAlign w:val="superscript"/>
    </w:rPr>
  </w:style>
  <w:style w:type="character" w:customStyle="1" w:styleId="WW-Znakiprzypiswkocowych">
    <w:name w:val="WW-Znaki przypisów końcowych"/>
    <w:rsid w:val="0026124E"/>
  </w:style>
  <w:style w:type="character" w:customStyle="1" w:styleId="WW-Odwoanieprzypisudolnego">
    <w:name w:val="WW-Odwołanie przypisu dolnego"/>
    <w:rsid w:val="0026124E"/>
    <w:rPr>
      <w:vertAlign w:val="superscript"/>
    </w:rPr>
  </w:style>
  <w:style w:type="character" w:customStyle="1" w:styleId="Odwoanieprzypisukocowego1">
    <w:name w:val="Odwołanie przypisu końcowego1"/>
    <w:rsid w:val="0026124E"/>
    <w:rPr>
      <w:vertAlign w:val="superscript"/>
    </w:rPr>
  </w:style>
  <w:style w:type="character" w:customStyle="1" w:styleId="WW-Odwoanieprzypisu">
    <w:name w:val="WW-Odwołanie przypisu"/>
    <w:rsid w:val="0026124E"/>
    <w:rPr>
      <w:vertAlign w:val="superscript"/>
    </w:rPr>
  </w:style>
  <w:style w:type="character" w:customStyle="1" w:styleId="WW-Odwoanieprzypisukocowego">
    <w:name w:val="WW-Odwołanie przypisu końcowego"/>
    <w:rsid w:val="0026124E"/>
    <w:rPr>
      <w:vertAlign w:val="superscript"/>
    </w:rPr>
  </w:style>
  <w:style w:type="character" w:customStyle="1" w:styleId="WW-Odwoanieprzypisu1">
    <w:name w:val="WW-Odwołanie przypisu1"/>
    <w:rsid w:val="0026124E"/>
    <w:rPr>
      <w:vertAlign w:val="superscript"/>
    </w:rPr>
  </w:style>
  <w:style w:type="character" w:customStyle="1" w:styleId="WW-Odwoanieprzypisukocowego1">
    <w:name w:val="WW-Odwołanie przypisu końcowego1"/>
    <w:rsid w:val="0026124E"/>
    <w:rPr>
      <w:vertAlign w:val="superscript"/>
    </w:rPr>
  </w:style>
  <w:style w:type="character" w:customStyle="1" w:styleId="WW-Odwoanieprzypisudolnego1">
    <w:name w:val="WW-Odwołanie przypisu dolnego1"/>
    <w:rsid w:val="0026124E"/>
    <w:rPr>
      <w:vertAlign w:val="superscript"/>
    </w:rPr>
  </w:style>
  <w:style w:type="character" w:customStyle="1" w:styleId="WW-Odwoanieprzypisukocowego12">
    <w:name w:val="WW-Odwołanie przypisu końcowego12"/>
    <w:rsid w:val="0026124E"/>
    <w:rPr>
      <w:vertAlign w:val="superscript"/>
    </w:rPr>
  </w:style>
  <w:style w:type="character" w:customStyle="1" w:styleId="Odwoanieprzypisudolnego2">
    <w:name w:val="Odwołanie przypisu dolnego2"/>
    <w:rsid w:val="0026124E"/>
    <w:rPr>
      <w:vertAlign w:val="superscript"/>
    </w:rPr>
  </w:style>
  <w:style w:type="character" w:customStyle="1" w:styleId="Odwoanieprzypisukocowego2">
    <w:name w:val="Odwołanie przypisu końcowego2"/>
    <w:semiHidden/>
    <w:rsid w:val="0026124E"/>
    <w:rPr>
      <w:vertAlign w:val="superscript"/>
    </w:rPr>
  </w:style>
  <w:style w:type="character" w:customStyle="1" w:styleId="oznaczenie">
    <w:name w:val="oznaczenie"/>
    <w:rsid w:val="0026124E"/>
  </w:style>
  <w:style w:type="character" w:customStyle="1" w:styleId="gltab01danetd1kol1txt">
    <w:name w:val="gl_tab_0_1_dane_td_1_kol_1_txt"/>
    <w:rsid w:val="0026124E"/>
  </w:style>
  <w:style w:type="character" w:customStyle="1" w:styleId="TytuZnak">
    <w:name w:val="Tytuł Znak"/>
    <w:rsid w:val="0026124E"/>
    <w:rPr>
      <w:rFonts w:ascii="Albany" w:hAnsi="Albany"/>
      <w:sz w:val="28"/>
      <w:lang w:val="pl-PL" w:eastAsia="ar-SA" w:bidi="ar-SA"/>
    </w:rPr>
  </w:style>
  <w:style w:type="character" w:customStyle="1" w:styleId="Tekstpodstawowy3Znak">
    <w:name w:val="Tekst podstawowy 3 Znak"/>
    <w:rsid w:val="0026124E"/>
    <w:rPr>
      <w:sz w:val="16"/>
      <w:lang w:val="pl-PL" w:eastAsia="ar-SA" w:bidi="ar-SA"/>
    </w:rPr>
  </w:style>
  <w:style w:type="character" w:customStyle="1" w:styleId="StopkaZnak">
    <w:name w:val="Stopka Znak"/>
    <w:uiPriority w:val="99"/>
    <w:rsid w:val="0026124E"/>
    <w:rPr>
      <w:sz w:val="24"/>
      <w:lang w:val="pl-PL" w:eastAsia="ar-SA" w:bidi="ar-SA"/>
    </w:rPr>
  </w:style>
  <w:style w:type="character" w:styleId="Odwoanieprzypisudolnego">
    <w:name w:val="footnote reference"/>
    <w:basedOn w:val="Domylnaczcionkaakapitu"/>
    <w:uiPriority w:val="99"/>
    <w:semiHidden/>
    <w:rsid w:val="0026124E"/>
    <w:rPr>
      <w:rFonts w:cs="Times New Roman"/>
      <w:vertAlign w:val="superscript"/>
    </w:rPr>
  </w:style>
  <w:style w:type="character" w:styleId="Odwoanieprzypisukocowego">
    <w:name w:val="endnote reference"/>
    <w:basedOn w:val="Domylnaczcionkaakapitu"/>
    <w:uiPriority w:val="99"/>
    <w:semiHidden/>
    <w:rsid w:val="0026124E"/>
    <w:rPr>
      <w:rFonts w:cs="Times New Roman"/>
      <w:vertAlign w:val="superscript"/>
    </w:rPr>
  </w:style>
  <w:style w:type="paragraph" w:customStyle="1" w:styleId="Nagwek30">
    <w:name w:val="Nagłówek3"/>
    <w:basedOn w:val="Normalny"/>
    <w:next w:val="Tekstpodstawowy"/>
    <w:rsid w:val="0026124E"/>
    <w:pPr>
      <w:keepNext/>
      <w:spacing w:before="240" w:after="120"/>
    </w:pPr>
    <w:rPr>
      <w:rFonts w:ascii="Arial" w:hAnsi="Arial" w:cs="Tahoma"/>
      <w:sz w:val="28"/>
      <w:szCs w:val="28"/>
    </w:rPr>
  </w:style>
  <w:style w:type="paragraph" w:styleId="Tekstpodstawowy">
    <w:name w:val="Body Text"/>
    <w:aliases w:val="Tekst podstawowy Znak Znak Znak Znak,Tekst podstawowy Znak Znak Znak Znak Znak,Tekst podstawowy Znak Znak"/>
    <w:basedOn w:val="Normalny"/>
    <w:link w:val="TekstpodstawowyZnak"/>
    <w:uiPriority w:val="99"/>
    <w:rsid w:val="0026124E"/>
    <w:pPr>
      <w:spacing w:line="360" w:lineRule="auto"/>
      <w:jc w:val="both"/>
    </w:pPr>
    <w:rPr>
      <w:szCs w:val="20"/>
    </w:rPr>
  </w:style>
  <w:style w:type="character" w:customStyle="1" w:styleId="TekstpodstawowyZnak">
    <w:name w:val="Tekst podstawowy Znak"/>
    <w:aliases w:val="Tekst podstawowy Znak Znak Znak Znak Znak1,Tekst podstawowy Znak Znak Znak Znak Znak Znak,Tekst podstawowy Znak Znak Znak"/>
    <w:basedOn w:val="Domylnaczcionkaakapitu"/>
    <w:link w:val="Tekstpodstawowy"/>
    <w:uiPriority w:val="99"/>
    <w:locked/>
    <w:rsid w:val="005D1C73"/>
    <w:rPr>
      <w:rFonts w:cs="Times New Roman"/>
      <w:sz w:val="24"/>
      <w:lang w:eastAsia="ar-SA" w:bidi="ar-SA"/>
    </w:rPr>
  </w:style>
  <w:style w:type="paragraph" w:styleId="Lista">
    <w:name w:val="List"/>
    <w:basedOn w:val="Tekstpodstawowy"/>
    <w:uiPriority w:val="99"/>
    <w:rsid w:val="0026124E"/>
  </w:style>
  <w:style w:type="paragraph" w:customStyle="1" w:styleId="Podpis3">
    <w:name w:val="Podpis3"/>
    <w:basedOn w:val="Normalny"/>
    <w:rsid w:val="0026124E"/>
    <w:pPr>
      <w:suppressLineNumbers/>
      <w:spacing w:before="120" w:after="120"/>
    </w:pPr>
    <w:rPr>
      <w:rFonts w:cs="Tahoma"/>
      <w:i/>
      <w:iCs/>
    </w:rPr>
  </w:style>
  <w:style w:type="paragraph" w:customStyle="1" w:styleId="Indeks">
    <w:name w:val="Indeks"/>
    <w:basedOn w:val="Normalny"/>
    <w:rsid w:val="0026124E"/>
    <w:pPr>
      <w:suppressLineNumbers/>
    </w:pPr>
  </w:style>
  <w:style w:type="paragraph" w:customStyle="1" w:styleId="Nagwek20">
    <w:name w:val="Nagłówek2"/>
    <w:basedOn w:val="Normalny"/>
    <w:next w:val="Tekstpodstawowy"/>
    <w:rsid w:val="0026124E"/>
    <w:pPr>
      <w:tabs>
        <w:tab w:val="center" w:pos="4536"/>
        <w:tab w:val="right" w:pos="9072"/>
      </w:tabs>
    </w:pPr>
    <w:rPr>
      <w:szCs w:val="20"/>
    </w:rPr>
  </w:style>
  <w:style w:type="paragraph" w:customStyle="1" w:styleId="Podpis2">
    <w:name w:val="Podpis2"/>
    <w:basedOn w:val="Normalny"/>
    <w:rsid w:val="0026124E"/>
    <w:pPr>
      <w:suppressLineNumbers/>
      <w:spacing w:before="120" w:after="120"/>
    </w:pPr>
    <w:rPr>
      <w:i/>
      <w:iCs/>
    </w:rPr>
  </w:style>
  <w:style w:type="paragraph" w:styleId="Nagwek">
    <w:name w:val="header"/>
    <w:basedOn w:val="Normalny"/>
    <w:next w:val="Tekstpodstawowy"/>
    <w:link w:val="NagwekZnak"/>
    <w:uiPriority w:val="99"/>
    <w:rsid w:val="0026124E"/>
    <w:pPr>
      <w:keepNext/>
      <w:spacing w:before="240" w:after="120"/>
    </w:pPr>
    <w:rPr>
      <w:rFonts w:ascii="Arial" w:hAnsi="Arial" w:cs="Tahoma"/>
      <w:sz w:val="28"/>
      <w:szCs w:val="28"/>
    </w:rPr>
  </w:style>
  <w:style w:type="character" w:customStyle="1" w:styleId="NagwekZnak">
    <w:name w:val="Nagłówek Znak"/>
    <w:basedOn w:val="Domylnaczcionkaakapitu"/>
    <w:link w:val="Nagwek"/>
    <w:uiPriority w:val="99"/>
    <w:locked/>
    <w:rsid w:val="00B54BE1"/>
    <w:rPr>
      <w:rFonts w:ascii="Arial" w:hAnsi="Arial" w:cs="Times New Roman"/>
      <w:sz w:val="28"/>
      <w:lang w:eastAsia="ar-SA" w:bidi="ar-SA"/>
    </w:rPr>
  </w:style>
  <w:style w:type="paragraph" w:styleId="Podpis">
    <w:name w:val="Signature"/>
    <w:basedOn w:val="Normalny"/>
    <w:link w:val="PodpisZnak"/>
    <w:uiPriority w:val="99"/>
    <w:rsid w:val="0026124E"/>
    <w:pPr>
      <w:suppressLineNumbers/>
      <w:spacing w:before="120" w:after="120"/>
    </w:pPr>
    <w:rPr>
      <w:i/>
      <w:iCs/>
    </w:rPr>
  </w:style>
  <w:style w:type="character" w:customStyle="1" w:styleId="PodpisZnak">
    <w:name w:val="Podpis Znak"/>
    <w:basedOn w:val="Domylnaczcionkaakapitu"/>
    <w:link w:val="Podpis"/>
    <w:uiPriority w:val="99"/>
    <w:semiHidden/>
    <w:locked/>
    <w:rsid w:val="00626044"/>
    <w:rPr>
      <w:rFonts w:cs="Times New Roman"/>
      <w:sz w:val="24"/>
      <w:lang w:eastAsia="ar-SA" w:bidi="ar-SA"/>
    </w:rPr>
  </w:style>
  <w:style w:type="paragraph" w:customStyle="1" w:styleId="Nagwek10">
    <w:name w:val="Nagłówek1"/>
    <w:basedOn w:val="Normalny"/>
    <w:next w:val="Tekstpodstawowy"/>
    <w:rsid w:val="0026124E"/>
    <w:pPr>
      <w:keepNext/>
      <w:spacing w:before="240" w:after="120"/>
    </w:pPr>
    <w:rPr>
      <w:rFonts w:ascii="Arial" w:hAnsi="Arial" w:cs="Tahoma"/>
      <w:sz w:val="28"/>
      <w:szCs w:val="28"/>
    </w:rPr>
  </w:style>
  <w:style w:type="paragraph" w:customStyle="1" w:styleId="Podpis1">
    <w:name w:val="Podpis1"/>
    <w:basedOn w:val="Normalny"/>
    <w:rsid w:val="0026124E"/>
    <w:pPr>
      <w:suppressLineNumbers/>
      <w:spacing w:before="120" w:after="120"/>
    </w:pPr>
    <w:rPr>
      <w:i/>
      <w:iCs/>
    </w:rPr>
  </w:style>
  <w:style w:type="paragraph" w:customStyle="1" w:styleId="Tekstpodstawowywcity21">
    <w:name w:val="Tekst podstawowy wcięty 21"/>
    <w:basedOn w:val="Normalny"/>
    <w:rsid w:val="0026124E"/>
    <w:pPr>
      <w:widowControl w:val="0"/>
      <w:spacing w:line="360" w:lineRule="auto"/>
      <w:ind w:left="360"/>
      <w:jc w:val="both"/>
    </w:pPr>
  </w:style>
  <w:style w:type="paragraph" w:customStyle="1" w:styleId="Tekstpodstawowy31">
    <w:name w:val="Tekst podstawowy 31"/>
    <w:basedOn w:val="Normalny"/>
    <w:rsid w:val="0026124E"/>
    <w:rPr>
      <w:b/>
      <w:bCs/>
    </w:rPr>
  </w:style>
  <w:style w:type="paragraph" w:customStyle="1" w:styleId="Tekstpodstawowywcity31">
    <w:name w:val="Tekst podstawowy wcięty 31"/>
    <w:basedOn w:val="Normalny"/>
    <w:rsid w:val="0026124E"/>
    <w:pPr>
      <w:ind w:left="1440"/>
    </w:pPr>
  </w:style>
  <w:style w:type="paragraph" w:styleId="Tytu">
    <w:name w:val="Title"/>
    <w:basedOn w:val="Normalny"/>
    <w:next w:val="Tekstpodstawowy"/>
    <w:link w:val="TytuZnak1"/>
    <w:uiPriority w:val="10"/>
    <w:qFormat/>
    <w:rsid w:val="0026124E"/>
    <w:pPr>
      <w:keepNext/>
      <w:spacing w:before="240" w:after="120"/>
    </w:pPr>
    <w:rPr>
      <w:rFonts w:ascii="Albany" w:hAnsi="Albany"/>
      <w:sz w:val="28"/>
      <w:szCs w:val="20"/>
    </w:rPr>
  </w:style>
  <w:style w:type="character" w:customStyle="1" w:styleId="TytuZnak1">
    <w:name w:val="Tytuł Znak1"/>
    <w:basedOn w:val="Domylnaczcionkaakapitu"/>
    <w:link w:val="Tytu"/>
    <w:uiPriority w:val="10"/>
    <w:locked/>
    <w:rsid w:val="00626044"/>
    <w:rPr>
      <w:rFonts w:ascii="Calibri Light" w:hAnsi="Calibri Light" w:cs="Times New Roman"/>
      <w:b/>
      <w:kern w:val="28"/>
      <w:sz w:val="32"/>
      <w:lang w:eastAsia="ar-SA" w:bidi="ar-SA"/>
    </w:rPr>
  </w:style>
  <w:style w:type="paragraph" w:styleId="Podtytu">
    <w:name w:val="Subtitle"/>
    <w:basedOn w:val="Normalny"/>
    <w:next w:val="Tekstpodstawowy"/>
    <w:link w:val="PodtytuZnak"/>
    <w:uiPriority w:val="11"/>
    <w:qFormat/>
    <w:rsid w:val="0026124E"/>
    <w:pPr>
      <w:jc w:val="center"/>
    </w:pPr>
    <w:rPr>
      <w:b/>
      <w:sz w:val="28"/>
      <w:szCs w:val="20"/>
    </w:rPr>
  </w:style>
  <w:style w:type="character" w:customStyle="1" w:styleId="PodtytuZnak">
    <w:name w:val="Podtytuł Znak"/>
    <w:basedOn w:val="Domylnaczcionkaakapitu"/>
    <w:link w:val="Podtytu"/>
    <w:uiPriority w:val="11"/>
    <w:locked/>
    <w:rsid w:val="00626044"/>
    <w:rPr>
      <w:rFonts w:ascii="Calibri Light" w:hAnsi="Calibri Light" w:cs="Times New Roman"/>
      <w:sz w:val="24"/>
      <w:lang w:eastAsia="ar-SA" w:bidi="ar-SA"/>
    </w:rPr>
  </w:style>
  <w:style w:type="paragraph" w:styleId="Stopka">
    <w:name w:val="footer"/>
    <w:basedOn w:val="Normalny"/>
    <w:link w:val="StopkaZnak1"/>
    <w:uiPriority w:val="99"/>
    <w:rsid w:val="0026124E"/>
    <w:pPr>
      <w:tabs>
        <w:tab w:val="center" w:pos="4536"/>
        <w:tab w:val="right" w:pos="9072"/>
      </w:tabs>
    </w:pPr>
    <w:rPr>
      <w:szCs w:val="20"/>
    </w:rPr>
  </w:style>
  <w:style w:type="character" w:customStyle="1" w:styleId="StopkaZnak1">
    <w:name w:val="Stopka Znak1"/>
    <w:basedOn w:val="Domylnaczcionkaakapitu"/>
    <w:link w:val="Stopka"/>
    <w:uiPriority w:val="99"/>
    <w:semiHidden/>
    <w:locked/>
    <w:rsid w:val="00626044"/>
    <w:rPr>
      <w:rFonts w:cs="Times New Roman"/>
      <w:sz w:val="24"/>
      <w:lang w:eastAsia="ar-SA" w:bidi="ar-SA"/>
    </w:rPr>
  </w:style>
  <w:style w:type="paragraph" w:styleId="Tekstprzypisudolnego">
    <w:name w:val="footnote text"/>
    <w:basedOn w:val="Normalny"/>
    <w:link w:val="TekstprzypisudolnegoZnak"/>
    <w:uiPriority w:val="99"/>
    <w:semiHidden/>
    <w:rsid w:val="0026124E"/>
    <w:rPr>
      <w:sz w:val="20"/>
      <w:szCs w:val="20"/>
    </w:rPr>
  </w:style>
  <w:style w:type="character" w:customStyle="1" w:styleId="TekstprzypisudolnegoZnak">
    <w:name w:val="Tekst przypisu dolnego Znak"/>
    <w:basedOn w:val="Domylnaczcionkaakapitu"/>
    <w:link w:val="Tekstprzypisudolnego"/>
    <w:uiPriority w:val="99"/>
    <w:semiHidden/>
    <w:locked/>
    <w:rsid w:val="00626044"/>
    <w:rPr>
      <w:rFonts w:cs="Times New Roman"/>
      <w:lang w:eastAsia="ar-SA" w:bidi="ar-SA"/>
    </w:rPr>
  </w:style>
  <w:style w:type="paragraph" w:customStyle="1" w:styleId="Tekstpodstawowy22">
    <w:name w:val="Tekst podstawowy 22"/>
    <w:basedOn w:val="Normalny"/>
    <w:rsid w:val="0026124E"/>
    <w:rPr>
      <w:szCs w:val="20"/>
    </w:rPr>
  </w:style>
  <w:style w:type="paragraph" w:styleId="Tekstpodstawowywcity">
    <w:name w:val="Body Text Indent"/>
    <w:basedOn w:val="Normalny"/>
    <w:link w:val="TekstpodstawowywcityZnak"/>
    <w:uiPriority w:val="99"/>
    <w:rsid w:val="0026124E"/>
    <w:pPr>
      <w:spacing w:after="120"/>
      <w:ind w:left="283" w:firstLine="1"/>
    </w:pPr>
    <w:rPr>
      <w:sz w:val="20"/>
      <w:szCs w:val="20"/>
    </w:rPr>
  </w:style>
  <w:style w:type="character" w:customStyle="1" w:styleId="TekstpodstawowywcityZnak">
    <w:name w:val="Tekst podstawowy wcięty Znak"/>
    <w:basedOn w:val="Domylnaczcionkaakapitu"/>
    <w:link w:val="Tekstpodstawowywcity"/>
    <w:uiPriority w:val="99"/>
    <w:semiHidden/>
    <w:locked/>
    <w:rsid w:val="00626044"/>
    <w:rPr>
      <w:rFonts w:cs="Times New Roman"/>
      <w:sz w:val="24"/>
      <w:lang w:eastAsia="ar-SA" w:bidi="ar-SA"/>
    </w:rPr>
  </w:style>
  <w:style w:type="paragraph" w:customStyle="1" w:styleId="WW-Tekstpodstawowy2">
    <w:name w:val="WW-Tekst podstawowy 2"/>
    <w:basedOn w:val="Normalny"/>
    <w:rsid w:val="0026124E"/>
    <w:pPr>
      <w:widowControl w:val="0"/>
      <w:jc w:val="center"/>
    </w:pPr>
    <w:rPr>
      <w:rFonts w:ascii="Arial" w:hAnsi="Arial"/>
      <w:b/>
      <w:sz w:val="36"/>
      <w:szCs w:val="20"/>
    </w:rPr>
  </w:style>
  <w:style w:type="paragraph" w:customStyle="1" w:styleId="Tekstkomentarza1">
    <w:name w:val="Tekst komentarza1"/>
    <w:basedOn w:val="Normalny"/>
    <w:rsid w:val="0026124E"/>
    <w:pPr>
      <w:autoSpaceDE w:val="0"/>
    </w:pPr>
    <w:rPr>
      <w:sz w:val="20"/>
      <w:szCs w:val="20"/>
    </w:rPr>
  </w:style>
  <w:style w:type="paragraph" w:customStyle="1" w:styleId="Default">
    <w:name w:val="Default"/>
    <w:rsid w:val="00E31903"/>
    <w:pPr>
      <w:tabs>
        <w:tab w:val="left" w:pos="851"/>
      </w:tabs>
      <w:suppressAutoHyphens/>
      <w:autoSpaceDE w:val="0"/>
      <w:spacing w:before="120"/>
      <w:jc w:val="both"/>
    </w:pPr>
    <w:rPr>
      <w:color w:val="000000"/>
      <w:sz w:val="24"/>
      <w:szCs w:val="24"/>
      <w:lang w:eastAsia="ar-SA"/>
    </w:rPr>
  </w:style>
  <w:style w:type="paragraph" w:customStyle="1" w:styleId="Tekstpodstawowy21">
    <w:name w:val="Tekst podstawowy 21"/>
    <w:basedOn w:val="Normalny"/>
    <w:rsid w:val="0026124E"/>
    <w:rPr>
      <w:szCs w:val="20"/>
    </w:rPr>
  </w:style>
  <w:style w:type="paragraph" w:styleId="Tekstdymka">
    <w:name w:val="Balloon Text"/>
    <w:basedOn w:val="Normalny"/>
    <w:link w:val="TekstdymkaZnak"/>
    <w:uiPriority w:val="99"/>
    <w:rsid w:val="0026124E"/>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626044"/>
    <w:rPr>
      <w:rFonts w:ascii="Segoe UI" w:hAnsi="Segoe UI" w:cs="Times New Roman"/>
      <w:sz w:val="18"/>
      <w:lang w:eastAsia="ar-SA" w:bidi="ar-SA"/>
    </w:rPr>
  </w:style>
  <w:style w:type="paragraph" w:styleId="Tekstkomentarza">
    <w:name w:val="annotation text"/>
    <w:basedOn w:val="Normalny"/>
    <w:link w:val="TekstkomentarzaZnak"/>
    <w:uiPriority w:val="99"/>
    <w:semiHidden/>
    <w:rsid w:val="0026124E"/>
    <w:pPr>
      <w:suppressAutoHyphens w:val="0"/>
      <w:autoSpaceDE w:val="0"/>
    </w:pPr>
    <w:rPr>
      <w:sz w:val="20"/>
      <w:szCs w:val="20"/>
    </w:rPr>
  </w:style>
  <w:style w:type="character" w:customStyle="1" w:styleId="TekstkomentarzaZnak">
    <w:name w:val="Tekst komentarza Znak"/>
    <w:basedOn w:val="Domylnaczcionkaakapitu"/>
    <w:link w:val="Tekstkomentarza"/>
    <w:uiPriority w:val="99"/>
    <w:semiHidden/>
    <w:locked/>
    <w:rsid w:val="00626044"/>
    <w:rPr>
      <w:rFonts w:cs="Times New Roman"/>
      <w:lang w:eastAsia="ar-SA" w:bidi="ar-SA"/>
    </w:rPr>
  </w:style>
  <w:style w:type="paragraph" w:styleId="Tematkomentarza">
    <w:name w:val="annotation subject"/>
    <w:basedOn w:val="Tekstkomentarza1"/>
    <w:next w:val="Tekstkomentarza1"/>
    <w:link w:val="TematkomentarzaZnak"/>
    <w:uiPriority w:val="99"/>
    <w:rsid w:val="0026124E"/>
    <w:pPr>
      <w:autoSpaceDE/>
    </w:pPr>
    <w:rPr>
      <w:b/>
      <w:bCs/>
    </w:rPr>
  </w:style>
  <w:style w:type="character" w:customStyle="1" w:styleId="TematkomentarzaZnak">
    <w:name w:val="Temat komentarza Znak"/>
    <w:basedOn w:val="TekstkomentarzaZnak"/>
    <w:link w:val="Tematkomentarza"/>
    <w:uiPriority w:val="99"/>
    <w:semiHidden/>
    <w:locked/>
    <w:rsid w:val="00626044"/>
    <w:rPr>
      <w:b/>
    </w:rPr>
  </w:style>
  <w:style w:type="paragraph" w:customStyle="1" w:styleId="Zwykytekst1">
    <w:name w:val="Zwykły tekst1"/>
    <w:basedOn w:val="Normalny"/>
    <w:rsid w:val="0026124E"/>
    <w:rPr>
      <w:rFonts w:ascii="Courier New" w:hAnsi="Courier New"/>
      <w:sz w:val="20"/>
      <w:szCs w:val="20"/>
    </w:rPr>
  </w:style>
  <w:style w:type="paragraph" w:customStyle="1" w:styleId="font5">
    <w:name w:val="font5"/>
    <w:basedOn w:val="Normalny"/>
    <w:rsid w:val="0026124E"/>
    <w:pPr>
      <w:spacing w:before="280" w:after="280"/>
    </w:pPr>
    <w:rPr>
      <w:rFonts w:ascii="Arial" w:eastAsia="Arial Unicode MS" w:hAnsi="Arial" w:cs="Arial"/>
    </w:rPr>
  </w:style>
  <w:style w:type="paragraph" w:customStyle="1" w:styleId="xl24">
    <w:name w:val="xl24"/>
    <w:basedOn w:val="Normalny"/>
    <w:rsid w:val="0026124E"/>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Unicode MS" w:eastAsia="Arial Unicode MS" w:hAnsi="Arial Unicode MS" w:cs="Arial Unicode MS"/>
    </w:rPr>
  </w:style>
  <w:style w:type="paragraph" w:customStyle="1" w:styleId="xl25">
    <w:name w:val="xl25"/>
    <w:basedOn w:val="Normalny"/>
    <w:rsid w:val="0026124E"/>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Unicode MS" w:eastAsia="Arial Unicode MS" w:hAnsi="Arial Unicode MS" w:cs="Arial Unicode MS"/>
    </w:rPr>
  </w:style>
  <w:style w:type="paragraph" w:customStyle="1" w:styleId="xl26">
    <w:name w:val="xl26"/>
    <w:basedOn w:val="Normalny"/>
    <w:rsid w:val="0026124E"/>
    <w:pPr>
      <w:pBdr>
        <w:top w:val="single" w:sz="4" w:space="0" w:color="000000"/>
        <w:left w:val="single" w:sz="4" w:space="0" w:color="000000"/>
        <w:bottom w:val="single" w:sz="4" w:space="0" w:color="000000"/>
      </w:pBdr>
      <w:spacing w:before="280" w:after="280"/>
      <w:textAlignment w:val="center"/>
    </w:pPr>
    <w:rPr>
      <w:rFonts w:ascii="Arial Unicode MS" w:eastAsia="Arial Unicode MS" w:hAnsi="Arial Unicode MS" w:cs="Arial Unicode MS"/>
    </w:rPr>
  </w:style>
  <w:style w:type="paragraph" w:customStyle="1" w:styleId="xl27">
    <w:name w:val="xl27"/>
    <w:basedOn w:val="Normalny"/>
    <w:rsid w:val="0026124E"/>
    <w:pPr>
      <w:pBdr>
        <w:top w:val="single" w:sz="4" w:space="0" w:color="000000"/>
        <w:left w:val="single" w:sz="4" w:space="0" w:color="000000"/>
        <w:bottom w:val="single" w:sz="4" w:space="0" w:color="000000"/>
        <w:right w:val="single" w:sz="4" w:space="0" w:color="000000"/>
      </w:pBdr>
      <w:spacing w:before="280" w:after="280"/>
      <w:textAlignment w:val="center"/>
    </w:pPr>
    <w:rPr>
      <w:rFonts w:ascii="Arial Unicode MS" w:eastAsia="Arial Unicode MS" w:hAnsi="Arial Unicode MS" w:cs="Arial Unicode MS"/>
    </w:rPr>
  </w:style>
  <w:style w:type="paragraph" w:customStyle="1" w:styleId="xl28">
    <w:name w:val="xl28"/>
    <w:basedOn w:val="Normalny"/>
    <w:rsid w:val="0026124E"/>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Unicode MS" w:eastAsia="Arial Unicode MS" w:hAnsi="Arial Unicode MS" w:cs="Arial Unicode MS"/>
    </w:rPr>
  </w:style>
  <w:style w:type="paragraph" w:customStyle="1" w:styleId="xl29">
    <w:name w:val="xl29"/>
    <w:basedOn w:val="Normalny"/>
    <w:rsid w:val="0026124E"/>
    <w:pPr>
      <w:pBdr>
        <w:top w:val="single" w:sz="4" w:space="0" w:color="000000"/>
        <w:left w:val="single" w:sz="4" w:space="0" w:color="000000"/>
        <w:bottom w:val="single" w:sz="4" w:space="0" w:color="000000"/>
        <w:right w:val="single" w:sz="4" w:space="0" w:color="000000"/>
      </w:pBdr>
      <w:spacing w:before="280" w:after="280"/>
      <w:textAlignment w:val="center"/>
    </w:pPr>
    <w:rPr>
      <w:rFonts w:ascii="Arial Unicode MS" w:eastAsia="Arial Unicode MS" w:hAnsi="Arial Unicode MS" w:cs="Arial Unicode MS"/>
    </w:rPr>
  </w:style>
  <w:style w:type="paragraph" w:customStyle="1" w:styleId="xl30">
    <w:name w:val="xl30"/>
    <w:basedOn w:val="Normalny"/>
    <w:rsid w:val="0026124E"/>
    <w:pPr>
      <w:pBdr>
        <w:top w:val="single" w:sz="4" w:space="0" w:color="000000"/>
        <w:left w:val="single" w:sz="4" w:space="0" w:color="000000"/>
        <w:bottom w:val="single" w:sz="4" w:space="0" w:color="000000"/>
        <w:right w:val="single" w:sz="4" w:space="0" w:color="000000"/>
      </w:pBdr>
      <w:spacing w:before="280" w:after="280"/>
      <w:textAlignment w:val="center"/>
    </w:pPr>
    <w:rPr>
      <w:rFonts w:ascii="Arial Unicode MS" w:eastAsia="Arial Unicode MS" w:hAnsi="Arial Unicode MS" w:cs="Arial Unicode MS"/>
    </w:rPr>
  </w:style>
  <w:style w:type="paragraph" w:customStyle="1" w:styleId="xl31">
    <w:name w:val="xl31"/>
    <w:basedOn w:val="Normalny"/>
    <w:rsid w:val="0026124E"/>
    <w:pPr>
      <w:pBdr>
        <w:left w:val="single" w:sz="4" w:space="0" w:color="000000"/>
        <w:bottom w:val="single" w:sz="4" w:space="0" w:color="000000"/>
        <w:right w:val="single" w:sz="4" w:space="0" w:color="000000"/>
      </w:pBdr>
      <w:spacing w:before="280" w:after="280"/>
      <w:textAlignment w:val="center"/>
    </w:pPr>
    <w:rPr>
      <w:rFonts w:ascii="Arial Unicode MS" w:eastAsia="Arial Unicode MS" w:hAnsi="Arial Unicode MS" w:cs="Arial Unicode MS"/>
    </w:rPr>
  </w:style>
  <w:style w:type="paragraph" w:customStyle="1" w:styleId="xl32">
    <w:name w:val="xl32"/>
    <w:basedOn w:val="Normalny"/>
    <w:rsid w:val="0026124E"/>
    <w:pPr>
      <w:pBdr>
        <w:left w:val="single" w:sz="4" w:space="0" w:color="000000"/>
        <w:bottom w:val="single" w:sz="4" w:space="0" w:color="000000"/>
        <w:right w:val="single" w:sz="4" w:space="0" w:color="000000"/>
      </w:pBdr>
      <w:spacing w:before="280" w:after="280"/>
      <w:jc w:val="center"/>
      <w:textAlignment w:val="center"/>
    </w:pPr>
    <w:rPr>
      <w:rFonts w:ascii="Arial Unicode MS" w:eastAsia="Arial Unicode MS" w:hAnsi="Arial Unicode MS" w:cs="Arial Unicode MS"/>
    </w:rPr>
  </w:style>
  <w:style w:type="paragraph" w:customStyle="1" w:styleId="xl33">
    <w:name w:val="xl33"/>
    <w:basedOn w:val="Normalny"/>
    <w:rsid w:val="0026124E"/>
    <w:pPr>
      <w:pBdr>
        <w:top w:val="single" w:sz="4" w:space="0" w:color="000000"/>
        <w:left w:val="single" w:sz="4" w:space="0" w:color="000000"/>
        <w:bottom w:val="single" w:sz="4" w:space="0" w:color="000000"/>
        <w:right w:val="single" w:sz="4" w:space="0" w:color="000000"/>
      </w:pBdr>
      <w:spacing w:before="280" w:after="280"/>
      <w:textAlignment w:val="center"/>
    </w:pPr>
    <w:rPr>
      <w:rFonts w:ascii="Arial Unicode MS" w:eastAsia="Arial Unicode MS" w:hAnsi="Arial Unicode MS" w:cs="Arial Unicode MS"/>
    </w:rPr>
  </w:style>
  <w:style w:type="paragraph" w:customStyle="1" w:styleId="xl34">
    <w:name w:val="xl34"/>
    <w:basedOn w:val="Normalny"/>
    <w:rsid w:val="0026124E"/>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Unicode MS" w:eastAsia="Arial Unicode MS" w:hAnsi="Arial Unicode MS" w:cs="Arial Unicode MS"/>
    </w:rPr>
  </w:style>
  <w:style w:type="paragraph" w:customStyle="1" w:styleId="xl35">
    <w:name w:val="xl35"/>
    <w:basedOn w:val="Normalny"/>
    <w:rsid w:val="0026124E"/>
    <w:pPr>
      <w:pBdr>
        <w:top w:val="single" w:sz="4" w:space="0" w:color="000000"/>
        <w:left w:val="single" w:sz="4" w:space="0" w:color="000000"/>
        <w:bottom w:val="single" w:sz="4" w:space="0" w:color="000000"/>
        <w:right w:val="single" w:sz="4" w:space="0" w:color="000000"/>
      </w:pBdr>
      <w:spacing w:before="280" w:after="280"/>
      <w:textAlignment w:val="center"/>
    </w:pPr>
    <w:rPr>
      <w:rFonts w:ascii="Arial Unicode MS" w:eastAsia="Arial Unicode MS" w:hAnsi="Arial Unicode MS" w:cs="Arial Unicode MS"/>
    </w:rPr>
  </w:style>
  <w:style w:type="paragraph" w:customStyle="1" w:styleId="xl36">
    <w:name w:val="xl36"/>
    <w:basedOn w:val="Normalny"/>
    <w:rsid w:val="0026124E"/>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Unicode MS" w:eastAsia="Arial Unicode MS" w:hAnsi="Arial Unicode MS" w:cs="Arial Unicode MS"/>
    </w:rPr>
  </w:style>
  <w:style w:type="paragraph" w:customStyle="1" w:styleId="xl37">
    <w:name w:val="xl37"/>
    <w:basedOn w:val="Normalny"/>
    <w:rsid w:val="0026124E"/>
    <w:pPr>
      <w:pBdr>
        <w:top w:val="single" w:sz="4" w:space="0" w:color="000000"/>
        <w:left w:val="single" w:sz="4" w:space="0" w:color="000000"/>
        <w:right w:val="single" w:sz="4" w:space="0" w:color="000000"/>
      </w:pBdr>
      <w:spacing w:before="280" w:after="280"/>
      <w:jc w:val="center"/>
      <w:textAlignment w:val="center"/>
    </w:pPr>
    <w:rPr>
      <w:rFonts w:ascii="Arial Unicode MS" w:eastAsia="Arial Unicode MS" w:hAnsi="Arial Unicode MS" w:cs="Arial Unicode MS"/>
    </w:rPr>
  </w:style>
  <w:style w:type="paragraph" w:customStyle="1" w:styleId="xl38">
    <w:name w:val="xl38"/>
    <w:basedOn w:val="Normalny"/>
    <w:rsid w:val="0026124E"/>
    <w:pPr>
      <w:spacing w:before="280" w:after="280"/>
      <w:textAlignment w:val="center"/>
    </w:pPr>
    <w:rPr>
      <w:rFonts w:ascii="Arial Unicode MS" w:eastAsia="Arial Unicode MS" w:hAnsi="Arial Unicode MS" w:cs="Arial Unicode MS"/>
    </w:rPr>
  </w:style>
  <w:style w:type="paragraph" w:customStyle="1" w:styleId="xl39">
    <w:name w:val="xl39"/>
    <w:basedOn w:val="Normalny"/>
    <w:rsid w:val="0026124E"/>
    <w:pPr>
      <w:spacing w:before="280" w:after="280"/>
      <w:textAlignment w:val="center"/>
    </w:pPr>
    <w:rPr>
      <w:rFonts w:ascii="Arial Unicode MS" w:eastAsia="Arial Unicode MS" w:hAnsi="Arial Unicode MS" w:cs="Arial Unicode MS"/>
    </w:rPr>
  </w:style>
  <w:style w:type="paragraph" w:customStyle="1" w:styleId="xl40">
    <w:name w:val="xl40"/>
    <w:basedOn w:val="Normalny"/>
    <w:rsid w:val="0026124E"/>
    <w:pPr>
      <w:pBdr>
        <w:top w:val="single" w:sz="8" w:space="0" w:color="000000"/>
        <w:left w:val="single" w:sz="8" w:space="0" w:color="000000"/>
        <w:bottom w:val="single" w:sz="8" w:space="0" w:color="000000"/>
        <w:right w:val="single" w:sz="8" w:space="0" w:color="000000"/>
      </w:pBdr>
      <w:spacing w:before="280" w:after="280"/>
      <w:textAlignment w:val="center"/>
    </w:pPr>
    <w:rPr>
      <w:rFonts w:ascii="Arial Unicode MS" w:eastAsia="Arial Unicode MS" w:hAnsi="Arial Unicode MS" w:cs="Arial Unicode MS"/>
    </w:rPr>
  </w:style>
  <w:style w:type="paragraph" w:customStyle="1" w:styleId="xl41">
    <w:name w:val="xl41"/>
    <w:basedOn w:val="Normalny"/>
    <w:rsid w:val="0026124E"/>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Arial Unicode MS" w:eastAsia="Arial Unicode MS" w:hAnsi="Arial Unicode MS" w:cs="Arial Unicode MS"/>
    </w:rPr>
  </w:style>
  <w:style w:type="paragraph" w:customStyle="1" w:styleId="xl42">
    <w:name w:val="xl42"/>
    <w:basedOn w:val="Normalny"/>
    <w:rsid w:val="0026124E"/>
    <w:pPr>
      <w:spacing w:before="280" w:after="280"/>
      <w:textAlignment w:val="center"/>
    </w:pPr>
    <w:rPr>
      <w:rFonts w:ascii="Arial Unicode MS" w:eastAsia="Arial Unicode MS" w:hAnsi="Arial Unicode MS" w:cs="Arial Unicode MS"/>
    </w:rPr>
  </w:style>
  <w:style w:type="paragraph" w:customStyle="1" w:styleId="xl43">
    <w:name w:val="xl43"/>
    <w:basedOn w:val="Normalny"/>
    <w:rsid w:val="0026124E"/>
    <w:pPr>
      <w:spacing w:before="280" w:after="280"/>
      <w:jc w:val="center"/>
      <w:textAlignment w:val="center"/>
    </w:pPr>
    <w:rPr>
      <w:rFonts w:ascii="Arial Unicode MS" w:eastAsia="Arial Unicode MS" w:hAnsi="Arial Unicode MS" w:cs="Arial Unicode MS"/>
    </w:rPr>
  </w:style>
  <w:style w:type="paragraph" w:customStyle="1" w:styleId="xl44">
    <w:name w:val="xl44"/>
    <w:basedOn w:val="Normalny"/>
    <w:rsid w:val="0026124E"/>
    <w:pPr>
      <w:spacing w:before="280" w:after="280"/>
      <w:jc w:val="center"/>
      <w:textAlignment w:val="center"/>
    </w:pPr>
    <w:rPr>
      <w:rFonts w:ascii="Arial Unicode MS" w:eastAsia="Arial Unicode MS" w:hAnsi="Arial Unicode MS" w:cs="Arial Unicode MS"/>
    </w:rPr>
  </w:style>
  <w:style w:type="paragraph" w:customStyle="1" w:styleId="xl45">
    <w:name w:val="xl45"/>
    <w:basedOn w:val="Normalny"/>
    <w:rsid w:val="0026124E"/>
    <w:pPr>
      <w:pBdr>
        <w:top w:val="single" w:sz="4" w:space="0" w:color="000000"/>
        <w:left w:val="single" w:sz="4" w:space="0" w:color="000000"/>
        <w:bottom w:val="single" w:sz="4" w:space="0" w:color="000000"/>
      </w:pBdr>
      <w:spacing w:before="280" w:after="280"/>
      <w:jc w:val="center"/>
      <w:textAlignment w:val="center"/>
    </w:pPr>
    <w:rPr>
      <w:rFonts w:ascii="Arial Unicode MS" w:eastAsia="Arial Unicode MS" w:hAnsi="Arial Unicode MS" w:cs="Arial Unicode MS"/>
    </w:rPr>
  </w:style>
  <w:style w:type="paragraph" w:customStyle="1" w:styleId="Tekstblokowy1">
    <w:name w:val="Tekst blokowy1"/>
    <w:basedOn w:val="Normalny"/>
    <w:rsid w:val="0026124E"/>
    <w:pPr>
      <w:widowControl w:val="0"/>
      <w:ind w:left="284" w:right="-568" w:hanging="284"/>
    </w:pPr>
    <w:rPr>
      <w:szCs w:val="20"/>
    </w:rPr>
  </w:style>
  <w:style w:type="paragraph" w:customStyle="1" w:styleId="Zawartotabeli">
    <w:name w:val="Zawartość tabeli"/>
    <w:basedOn w:val="Normalny"/>
    <w:rsid w:val="0026124E"/>
    <w:pPr>
      <w:suppressLineNumbers/>
    </w:pPr>
  </w:style>
  <w:style w:type="paragraph" w:customStyle="1" w:styleId="Nagwektabeli">
    <w:name w:val="Nagłówek tabeli"/>
    <w:basedOn w:val="Zawartotabeli"/>
    <w:rsid w:val="0026124E"/>
    <w:pPr>
      <w:jc w:val="center"/>
    </w:pPr>
    <w:rPr>
      <w:b/>
      <w:bCs/>
    </w:rPr>
  </w:style>
  <w:style w:type="paragraph" w:customStyle="1" w:styleId="Zawartoramki">
    <w:name w:val="Zawartość ramki"/>
    <w:basedOn w:val="Tekstpodstawowy"/>
    <w:rsid w:val="0026124E"/>
  </w:style>
  <w:style w:type="paragraph" w:styleId="Tekstpodstawowy2">
    <w:name w:val="Body Text 2"/>
    <w:basedOn w:val="Normalny"/>
    <w:link w:val="Tekstpodstawowy2Znak"/>
    <w:uiPriority w:val="99"/>
    <w:rsid w:val="0026124E"/>
    <w:pPr>
      <w:spacing w:after="120" w:line="480" w:lineRule="auto"/>
    </w:pPr>
  </w:style>
  <w:style w:type="character" w:customStyle="1" w:styleId="Tekstpodstawowy2Znak">
    <w:name w:val="Tekst podstawowy 2 Znak"/>
    <w:basedOn w:val="Domylnaczcionkaakapitu"/>
    <w:link w:val="Tekstpodstawowy2"/>
    <w:uiPriority w:val="99"/>
    <w:locked/>
    <w:rsid w:val="00BD4E95"/>
    <w:rPr>
      <w:rFonts w:cs="Times New Roman"/>
      <w:sz w:val="24"/>
      <w:lang w:eastAsia="ar-SA" w:bidi="ar-SA"/>
    </w:rPr>
  </w:style>
  <w:style w:type="paragraph" w:styleId="Tekstpodstawowywcity2">
    <w:name w:val="Body Text Indent 2"/>
    <w:basedOn w:val="Normalny"/>
    <w:link w:val="Tekstpodstawowywcity2Znak"/>
    <w:uiPriority w:val="99"/>
    <w:rsid w:val="0026124E"/>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sid w:val="00626044"/>
    <w:rPr>
      <w:rFonts w:cs="Times New Roman"/>
      <w:sz w:val="24"/>
      <w:lang w:eastAsia="ar-SA" w:bidi="ar-SA"/>
    </w:rPr>
  </w:style>
  <w:style w:type="paragraph" w:styleId="Tekstpodstawowywcity3">
    <w:name w:val="Body Text Indent 3"/>
    <w:basedOn w:val="Normalny"/>
    <w:link w:val="Tekstpodstawowywcity3Znak"/>
    <w:uiPriority w:val="99"/>
    <w:rsid w:val="0026124E"/>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626044"/>
    <w:rPr>
      <w:rFonts w:cs="Times New Roman"/>
      <w:sz w:val="16"/>
      <w:lang w:eastAsia="ar-SA" w:bidi="ar-SA"/>
    </w:rPr>
  </w:style>
  <w:style w:type="paragraph" w:styleId="NormalnyWeb">
    <w:name w:val="Normal (Web)"/>
    <w:basedOn w:val="Normalny"/>
    <w:uiPriority w:val="99"/>
    <w:rsid w:val="0026124E"/>
    <w:pPr>
      <w:suppressAutoHyphens w:val="0"/>
      <w:spacing w:before="280" w:after="280"/>
    </w:pPr>
  </w:style>
  <w:style w:type="paragraph" w:styleId="Tekstpodstawowy3">
    <w:name w:val="Body Text 3"/>
    <w:basedOn w:val="Normalny"/>
    <w:link w:val="Tekstpodstawowy3Znak1"/>
    <w:uiPriority w:val="99"/>
    <w:rsid w:val="0026124E"/>
    <w:pPr>
      <w:spacing w:after="120"/>
    </w:pPr>
    <w:rPr>
      <w:sz w:val="16"/>
      <w:szCs w:val="16"/>
    </w:rPr>
  </w:style>
  <w:style w:type="character" w:customStyle="1" w:styleId="Tekstpodstawowy3Znak1">
    <w:name w:val="Tekst podstawowy 3 Znak1"/>
    <w:basedOn w:val="Domylnaczcionkaakapitu"/>
    <w:link w:val="Tekstpodstawowy3"/>
    <w:uiPriority w:val="99"/>
    <w:semiHidden/>
    <w:locked/>
    <w:rsid w:val="00626044"/>
    <w:rPr>
      <w:rFonts w:cs="Times New Roman"/>
      <w:sz w:val="16"/>
      <w:lang w:eastAsia="ar-SA" w:bidi="ar-SA"/>
    </w:rPr>
  </w:style>
  <w:style w:type="paragraph" w:customStyle="1" w:styleId="FR1">
    <w:name w:val="FR1"/>
    <w:rsid w:val="0026124E"/>
    <w:pPr>
      <w:widowControl w:val="0"/>
      <w:suppressAutoHyphens/>
      <w:autoSpaceDE w:val="0"/>
      <w:spacing w:before="2280"/>
      <w:jc w:val="center"/>
    </w:pPr>
    <w:rPr>
      <w:b/>
      <w:bCs/>
      <w:sz w:val="40"/>
      <w:szCs w:val="40"/>
      <w:lang w:eastAsia="ar-SA"/>
    </w:rPr>
  </w:style>
  <w:style w:type="paragraph" w:customStyle="1" w:styleId="FR2">
    <w:name w:val="FR2"/>
    <w:rsid w:val="0026124E"/>
    <w:pPr>
      <w:widowControl w:val="0"/>
      <w:suppressAutoHyphens/>
      <w:autoSpaceDE w:val="0"/>
      <w:spacing w:before="400" w:line="300" w:lineRule="auto"/>
      <w:ind w:left="1040" w:right="600"/>
      <w:jc w:val="center"/>
    </w:pPr>
    <w:rPr>
      <w:b/>
      <w:bCs/>
      <w:sz w:val="32"/>
      <w:szCs w:val="32"/>
      <w:lang w:eastAsia="ar-SA"/>
    </w:rPr>
  </w:style>
  <w:style w:type="paragraph" w:customStyle="1" w:styleId="Tekstpodstawowy23">
    <w:name w:val="Tekst podstawowy 23"/>
    <w:basedOn w:val="Normalny"/>
    <w:rsid w:val="0026124E"/>
    <w:pPr>
      <w:suppressAutoHyphens w:val="0"/>
      <w:spacing w:line="360" w:lineRule="auto"/>
      <w:jc w:val="both"/>
    </w:pPr>
    <w:rPr>
      <w:szCs w:val="20"/>
    </w:rPr>
  </w:style>
  <w:style w:type="paragraph" w:customStyle="1" w:styleId="Tekstpodstawowywcity22">
    <w:name w:val="Tekst podstawowy wcięty 22"/>
    <w:basedOn w:val="Normalny"/>
    <w:rsid w:val="0026124E"/>
    <w:pPr>
      <w:tabs>
        <w:tab w:val="left" w:pos="-1843"/>
      </w:tabs>
      <w:suppressAutoHyphens w:val="0"/>
      <w:ind w:left="426" w:hanging="426"/>
      <w:jc w:val="both"/>
    </w:pPr>
    <w:rPr>
      <w:szCs w:val="20"/>
    </w:rPr>
  </w:style>
  <w:style w:type="paragraph" w:customStyle="1" w:styleId="tabela1">
    <w:name w:val="tabela 1"/>
    <w:rsid w:val="0026124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spacing w:before="48" w:after="48" w:line="240" w:lineRule="atLeast"/>
    </w:pPr>
    <w:rPr>
      <w:spacing w:val="5"/>
      <w:lang w:eastAsia="ar-SA"/>
    </w:rPr>
  </w:style>
  <w:style w:type="paragraph" w:customStyle="1" w:styleId="Tekstpodstawowywcity32">
    <w:name w:val="Tekst podstawowy wcięty 32"/>
    <w:basedOn w:val="Normalny"/>
    <w:rsid w:val="0026124E"/>
    <w:pPr>
      <w:suppressAutoHyphens w:val="0"/>
      <w:spacing w:line="360" w:lineRule="auto"/>
      <w:jc w:val="both"/>
    </w:pPr>
    <w:rPr>
      <w:szCs w:val="20"/>
    </w:rPr>
  </w:style>
  <w:style w:type="paragraph" w:customStyle="1" w:styleId="N1">
    <w:name w:val="N1"/>
    <w:basedOn w:val="Normalny"/>
    <w:rsid w:val="0026124E"/>
    <w:pPr>
      <w:suppressAutoHyphens w:val="0"/>
      <w:spacing w:before="480" w:after="240"/>
    </w:pPr>
    <w:rPr>
      <w:rFonts w:ascii="Bookman Old Style" w:hAnsi="Bookman Old Style"/>
      <w:b/>
      <w:szCs w:val="20"/>
    </w:rPr>
  </w:style>
  <w:style w:type="paragraph" w:customStyle="1" w:styleId="Normal1">
    <w:name w:val="Normal1"/>
    <w:rsid w:val="0026124E"/>
    <w:pPr>
      <w:widowControl w:val="0"/>
      <w:suppressAutoHyphens/>
    </w:pPr>
    <w:rPr>
      <w:color w:val="000000"/>
      <w:sz w:val="24"/>
      <w:lang w:val="en-US" w:eastAsia="ar-SA"/>
    </w:rPr>
  </w:style>
  <w:style w:type="paragraph" w:customStyle="1" w:styleId="Tabelapozycja">
    <w:name w:val="Tabela pozycja"/>
    <w:rsid w:val="0026124E"/>
    <w:pPr>
      <w:widowControl w:val="0"/>
      <w:suppressAutoHyphens/>
    </w:pPr>
    <w:rPr>
      <w:rFonts w:ascii="Arial" w:hAnsi="Arial"/>
      <w:color w:val="000000"/>
      <w:sz w:val="22"/>
      <w:lang w:val="en-US" w:eastAsia="ar-SA"/>
    </w:rPr>
  </w:style>
  <w:style w:type="paragraph" w:styleId="Plandokumentu">
    <w:name w:val="Document Map"/>
    <w:basedOn w:val="Normalny"/>
    <w:link w:val="PlandokumentuZnak"/>
    <w:uiPriority w:val="99"/>
    <w:semiHidden/>
    <w:rsid w:val="0026124E"/>
    <w:pPr>
      <w:shd w:val="clear" w:color="auto" w:fill="000080"/>
    </w:pPr>
    <w:rPr>
      <w:rFonts w:ascii="Tahoma" w:hAnsi="Tahoma" w:cs="Tahoma"/>
      <w:sz w:val="20"/>
      <w:szCs w:val="20"/>
    </w:rPr>
  </w:style>
  <w:style w:type="character" w:customStyle="1" w:styleId="Znakinumeracji">
    <w:name w:val="Znaki numeracji"/>
    <w:rsid w:val="0026124E"/>
  </w:style>
  <w:style w:type="character" w:customStyle="1" w:styleId="PlandokumentuZnak">
    <w:name w:val="Plan dokumentu Znak"/>
    <w:basedOn w:val="Domylnaczcionkaakapitu"/>
    <w:link w:val="Plandokumentu"/>
    <w:uiPriority w:val="99"/>
    <w:semiHidden/>
    <w:locked/>
    <w:rsid w:val="00626044"/>
    <w:rPr>
      <w:rFonts w:ascii="Segoe UI" w:hAnsi="Segoe UI" w:cs="Times New Roman"/>
      <w:sz w:val="16"/>
      <w:lang w:eastAsia="ar-SA" w:bidi="ar-SA"/>
    </w:rPr>
  </w:style>
  <w:style w:type="paragraph" w:styleId="Akapitzlist">
    <w:name w:val="List Paragraph"/>
    <w:basedOn w:val="Normalny"/>
    <w:uiPriority w:val="34"/>
    <w:qFormat/>
    <w:rsid w:val="00276CD5"/>
    <w:pPr>
      <w:ind w:left="708"/>
    </w:pPr>
  </w:style>
  <w:style w:type="paragraph" w:styleId="Tekstprzypisukocowego">
    <w:name w:val="endnote text"/>
    <w:basedOn w:val="Normalny"/>
    <w:link w:val="TekstprzypisukocowegoZnak"/>
    <w:uiPriority w:val="99"/>
    <w:rsid w:val="009110C1"/>
    <w:rPr>
      <w:sz w:val="20"/>
      <w:szCs w:val="20"/>
    </w:rPr>
  </w:style>
  <w:style w:type="character" w:customStyle="1" w:styleId="TekstprzypisukocowegoZnak">
    <w:name w:val="Tekst przypisu końcowego Znak"/>
    <w:basedOn w:val="Domylnaczcionkaakapitu"/>
    <w:link w:val="Tekstprzypisukocowego"/>
    <w:uiPriority w:val="99"/>
    <w:locked/>
    <w:rsid w:val="009110C1"/>
    <w:rPr>
      <w:rFonts w:cs="Times New Roman"/>
      <w:lang w:eastAsia="ar-SA" w:bidi="ar-SA"/>
    </w:rPr>
  </w:style>
  <w:style w:type="paragraph" w:customStyle="1" w:styleId="default0">
    <w:name w:val="default"/>
    <w:basedOn w:val="Normalny"/>
    <w:rsid w:val="00200D6E"/>
    <w:pPr>
      <w:suppressAutoHyphens w:val="0"/>
      <w:spacing w:before="100" w:beforeAutospacing="1" w:after="100" w:afterAutospacing="1"/>
    </w:pPr>
    <w:rPr>
      <w:lang w:eastAsia="pl-PL"/>
    </w:rPr>
  </w:style>
  <w:style w:type="paragraph" w:customStyle="1" w:styleId="Akapitzlist1">
    <w:name w:val="Akapit z listą1"/>
    <w:basedOn w:val="Normalny"/>
    <w:rsid w:val="00127C0F"/>
    <w:pPr>
      <w:widowControl w:val="0"/>
      <w:suppressAutoHyphens w:val="0"/>
      <w:adjustRightInd w:val="0"/>
      <w:spacing w:line="360" w:lineRule="atLeast"/>
      <w:ind w:left="720"/>
      <w:contextualSpacing/>
      <w:jc w:val="both"/>
    </w:pPr>
    <w:rPr>
      <w:lang w:eastAsia="pl-PL"/>
    </w:rPr>
  </w:style>
  <w:style w:type="character" w:styleId="Odwoaniedokomentarza">
    <w:name w:val="annotation reference"/>
    <w:basedOn w:val="Domylnaczcionkaakapitu"/>
    <w:uiPriority w:val="99"/>
    <w:rsid w:val="00FC17AB"/>
    <w:rPr>
      <w:rFonts w:cs="Times New Roman"/>
      <w:sz w:val="16"/>
    </w:rPr>
  </w:style>
  <w:style w:type="paragraph" w:customStyle="1" w:styleId="Bullet2">
    <w:name w:val="Bullet 2"/>
    <w:basedOn w:val="Normalny"/>
    <w:rsid w:val="009F5E83"/>
    <w:pPr>
      <w:spacing w:before="60" w:after="60"/>
      <w:jc w:val="both"/>
    </w:pPr>
    <w:rPr>
      <w:rFonts w:ascii="Arial Narrow" w:hAnsi="Arial Narrow"/>
      <w:lang w:val="en-IE" w:eastAsia="pl-PL"/>
    </w:rPr>
  </w:style>
  <w:style w:type="character" w:customStyle="1" w:styleId="changed-paragraph">
    <w:name w:val="changed-paragraph"/>
    <w:rsid w:val="00CA4A35"/>
  </w:style>
  <w:style w:type="paragraph" w:customStyle="1" w:styleId="Style16">
    <w:name w:val="Style16"/>
    <w:basedOn w:val="Normalny"/>
    <w:uiPriority w:val="99"/>
    <w:rsid w:val="009B4B37"/>
    <w:pPr>
      <w:widowControl w:val="0"/>
      <w:suppressAutoHyphens w:val="0"/>
      <w:autoSpaceDE w:val="0"/>
      <w:autoSpaceDN w:val="0"/>
      <w:adjustRightInd w:val="0"/>
      <w:spacing w:line="230" w:lineRule="exact"/>
    </w:pPr>
    <w:rPr>
      <w:rFonts w:ascii="Arial" w:hAnsi="Arial" w:cs="Arial"/>
      <w:lang w:eastAsia="pl-PL"/>
    </w:rPr>
  </w:style>
  <w:style w:type="character" w:customStyle="1" w:styleId="FontStyle82">
    <w:name w:val="Font Style82"/>
    <w:uiPriority w:val="99"/>
    <w:rsid w:val="009B4B37"/>
    <w:rPr>
      <w:rFonts w:ascii="Arial" w:hAnsi="Arial"/>
      <w:color w:val="000000"/>
      <w:sz w:val="18"/>
    </w:rPr>
  </w:style>
  <w:style w:type="character" w:customStyle="1" w:styleId="txt-new">
    <w:name w:val="txt-new"/>
    <w:rsid w:val="009B4B37"/>
  </w:style>
  <w:style w:type="numbering" w:customStyle="1" w:styleId="Styl1">
    <w:name w:val="Styl1"/>
    <w:rsid w:val="00626044"/>
    <w:pPr>
      <w:numPr>
        <w:numId w:val="8"/>
      </w:numPr>
    </w:pPr>
  </w:style>
  <w:style w:type="numbering" w:customStyle="1" w:styleId="Styl2">
    <w:name w:val="Styl2"/>
    <w:rsid w:val="00626044"/>
    <w:pPr>
      <w:numPr>
        <w:numId w:val="9"/>
      </w:numPr>
    </w:pPr>
  </w:style>
  <w:style w:type="paragraph" w:styleId="Poprawka">
    <w:name w:val="Revision"/>
    <w:hidden/>
    <w:uiPriority w:val="99"/>
    <w:semiHidden/>
    <w:rsid w:val="007E7E5D"/>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13269335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image" Target="media/image2.wmf"/><Relationship Id="rId18" Type="http://schemas.openxmlformats.org/officeDocument/2006/relationships/header" Target="header1.xm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lex.online.wolterskluwer.pl/WKPLOnline/index.rpc" TargetMode="Externa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hyperlink" Target="mailto:sekretariat@dpsszpegawsk.pl"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footer" Target="footer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24" Type="http://schemas.openxmlformats.org/officeDocument/2006/relationships/hyperlink" Target="http://lex.online.wolterskluwer.pl/WKPLOnline/index.rpc" TargetMode="External"/><Relationship Id="rId5" Type="http://schemas.openxmlformats.org/officeDocument/2006/relationships/webSettings" Target="webSettings.xml"/><Relationship Id="rId15" Type="http://schemas.openxmlformats.org/officeDocument/2006/relationships/image" Target="media/image3.wmf"/><Relationship Id="rId23" Type="http://schemas.openxmlformats.org/officeDocument/2006/relationships/hyperlink" Target="http://lex.online.wolterskluwer.pl/WKPLOnline/index.rpc" TargetMode="External"/><Relationship Id="rId28" Type="http://schemas.openxmlformats.org/officeDocument/2006/relationships/fontTable" Target="fontTable.xml"/><Relationship Id="rId10" Type="http://schemas.openxmlformats.org/officeDocument/2006/relationships/hyperlink" Target="https://sip.lex.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oleObject" Target="embeddings/oleObject2.bin"/><Relationship Id="rId22" Type="http://schemas.openxmlformats.org/officeDocument/2006/relationships/hyperlink" Target="http://lex.online.wolterskluwer.pl/WKPLOnline/index.rpc" TargetMode="External"/><Relationship Id="rId27"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A6179C-5D37-4771-882A-7C17FA1AA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27</Pages>
  <Words>9671</Words>
  <Characters>58030</Characters>
  <Application>Microsoft Office Word</Application>
  <DocSecurity>0</DocSecurity>
  <Lines>483</Lines>
  <Paragraphs>135</Paragraphs>
  <ScaleCrop>false</ScaleCrop>
  <Company>Starostwo Powiatowe w Tczewie</Company>
  <LinksUpToDate>false</LinksUpToDate>
  <CharactersWithSpaces>67566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postępowania: SP-3431/1/06</dc:title>
  <dc:creator>Alicja Mian</dc:creator>
  <cp:lastModifiedBy>WP</cp:lastModifiedBy>
  <cp:revision>4</cp:revision>
  <cp:lastPrinted>2019-09-10T09:28:00Z</cp:lastPrinted>
  <dcterms:created xsi:type="dcterms:W3CDTF">2019-09-10T14:13:00Z</dcterms:created>
  <dcterms:modified xsi:type="dcterms:W3CDTF">2019-09-10T14:21:00Z</dcterms:modified>
</cp:coreProperties>
</file>